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FF4" w:rsidRDefault="00514FF4" w:rsidP="000566FE">
      <w:pPr>
        <w:suppressAutoHyphens/>
        <w:spacing w:after="0" w:line="240" w:lineRule="auto"/>
        <w:ind w:left="709"/>
        <w:jc w:val="both"/>
        <w:rPr>
          <w:rFonts w:ascii="Times New Roman" w:hAnsi="Times New Roman" w:cs="Times New Roman"/>
          <w:sz w:val="28"/>
          <w:szCs w:val="28"/>
        </w:rPr>
      </w:pPr>
    </w:p>
    <w:p w:rsidR="00514FF4" w:rsidRDefault="00514FF4" w:rsidP="000566FE">
      <w:pPr>
        <w:suppressAutoHyphens/>
        <w:spacing w:after="0" w:line="240" w:lineRule="auto"/>
        <w:ind w:left="709"/>
        <w:jc w:val="both"/>
        <w:rPr>
          <w:rFonts w:ascii="Times New Roman" w:hAnsi="Times New Roman" w:cs="Times New Roman"/>
          <w:sz w:val="28"/>
          <w:szCs w:val="28"/>
        </w:rPr>
      </w:pPr>
    </w:p>
    <w:p w:rsidR="00514FF4" w:rsidRPr="004B0CA3" w:rsidRDefault="002C139C" w:rsidP="00C3271E">
      <w:pPr>
        <w:tabs>
          <w:tab w:val="left" w:pos="7305"/>
        </w:tabs>
        <w:suppressAutoHyphens/>
        <w:spacing w:after="0" w:line="240" w:lineRule="auto"/>
        <w:rPr>
          <w:rFonts w:ascii="Times New Roman" w:hAnsi="Times New Roman" w:cs="Times New Roman"/>
          <w:b/>
          <w:bCs/>
          <w:sz w:val="24"/>
          <w:szCs w:val="24"/>
          <w:lang w:eastAsia="ar-S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margin-left:215.7pt;margin-top:-28.2pt;width:33.8pt;height:54pt;z-index:1;visibility:visible">
            <v:imagedata r:id="rId8" o:title="" gain="69719f"/>
          </v:shape>
        </w:pict>
      </w:r>
    </w:p>
    <w:p w:rsidR="00514FF4" w:rsidRPr="004B0CA3" w:rsidRDefault="00514FF4" w:rsidP="00C3271E">
      <w:pPr>
        <w:suppressAutoHyphens/>
        <w:spacing w:after="0" w:line="240" w:lineRule="auto"/>
        <w:jc w:val="center"/>
        <w:rPr>
          <w:rFonts w:ascii="Times New Roman" w:hAnsi="Times New Roman" w:cs="Times New Roman"/>
          <w:b/>
          <w:bCs/>
          <w:sz w:val="24"/>
          <w:szCs w:val="24"/>
          <w:lang w:eastAsia="ar-SA"/>
        </w:rPr>
      </w:pPr>
    </w:p>
    <w:p w:rsidR="00514FF4" w:rsidRPr="004B0CA3" w:rsidRDefault="00514FF4" w:rsidP="00C3271E">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Автономная некоммерческая образовательная организация</w:t>
      </w:r>
    </w:p>
    <w:p w:rsidR="00514FF4" w:rsidRPr="004B0CA3" w:rsidRDefault="00514FF4" w:rsidP="00C3271E">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высшего образования</w:t>
      </w:r>
    </w:p>
    <w:p w:rsidR="00514FF4" w:rsidRPr="004B0CA3" w:rsidRDefault="00514FF4" w:rsidP="00C3271E">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«Воронежский экономико-правовой институт»</w:t>
      </w:r>
    </w:p>
    <w:p w:rsidR="00514FF4" w:rsidRPr="004B0CA3" w:rsidRDefault="00514FF4" w:rsidP="00C3271E">
      <w:pPr>
        <w:suppressAutoHyphens/>
        <w:spacing w:after="0" w:line="240" w:lineRule="auto"/>
        <w:jc w:val="center"/>
        <w:rPr>
          <w:rFonts w:ascii="Times New Roman" w:hAnsi="Times New Roman" w:cs="Times New Roman"/>
          <w:b/>
          <w:bCs/>
          <w:sz w:val="24"/>
          <w:szCs w:val="24"/>
          <w:lang w:eastAsia="ar-SA"/>
        </w:rPr>
      </w:pPr>
      <w:r w:rsidRPr="004B0CA3">
        <w:rPr>
          <w:rFonts w:ascii="Times New Roman" w:hAnsi="Times New Roman" w:cs="Times New Roman"/>
          <w:b/>
          <w:bCs/>
          <w:sz w:val="24"/>
          <w:szCs w:val="24"/>
          <w:lang w:eastAsia="ar-SA"/>
        </w:rPr>
        <w:t>(АНОО ВО «ВЭПИ»)</w:t>
      </w:r>
    </w:p>
    <w:p w:rsidR="00B66610" w:rsidRDefault="002C139C" w:rsidP="00B66610">
      <w:pPr>
        <w:spacing w:after="0" w:line="240" w:lineRule="auto"/>
        <w:ind w:left="5220"/>
        <w:rPr>
          <w:rFonts w:ascii="Times New Roman" w:eastAsia="Times New Roman" w:hAnsi="Times New Roman" w:cs="Times New Roman"/>
          <w:bCs/>
          <w:sz w:val="28"/>
          <w:szCs w:val="28"/>
          <w:lang w:eastAsia="ru-RU"/>
        </w:rPr>
      </w:pPr>
      <w:r>
        <w:rPr>
          <w:rFonts w:ascii="Times New Roman" w:hAnsi="Times New Roman" w:cs="Times New Roman"/>
          <w:sz w:val="24"/>
          <w:szCs w:val="24"/>
        </w:rPr>
        <w:pict>
          <v:shape id="_x0000_s1032" type="#_x0000_t75" style="position:absolute;left:0;text-align:left;margin-left:255.95pt;margin-top:7.55pt;width:242.7pt;height:127.75pt;z-index:-1;mso-position-horizontal-relative:text;mso-position-vertical-relative:text" wrapcoords="-10 0 -10 21581 21600 21581 21600 0 -10 0">
            <v:imagedata r:id="rId9" o:title="1234"/>
            <w10:wrap type="tight"/>
          </v:shape>
        </w:pict>
      </w:r>
    </w:p>
    <w:p w:rsidR="00514FF4" w:rsidRPr="004B0CA3" w:rsidRDefault="00514FF4" w:rsidP="00C3271E">
      <w:pPr>
        <w:spacing w:after="0" w:line="240" w:lineRule="auto"/>
        <w:ind w:left="5220"/>
        <w:rPr>
          <w:rFonts w:ascii="Times New Roman" w:hAnsi="Times New Roman" w:cs="Times New Roman"/>
          <w:sz w:val="28"/>
          <w:szCs w:val="28"/>
          <w:lang w:eastAsia="ru-RU"/>
        </w:rPr>
      </w:pPr>
    </w:p>
    <w:p w:rsidR="00514FF4" w:rsidRDefault="00514FF4" w:rsidP="00C3271E">
      <w:pPr>
        <w:autoSpaceDE w:val="0"/>
        <w:autoSpaceDN w:val="0"/>
        <w:adjustRightInd w:val="0"/>
        <w:spacing w:after="0" w:line="240" w:lineRule="auto"/>
        <w:jc w:val="center"/>
        <w:rPr>
          <w:rFonts w:ascii="Times New Roman" w:hAnsi="Times New Roman" w:cs="Times New Roman"/>
          <w:sz w:val="28"/>
          <w:szCs w:val="28"/>
          <w:lang w:eastAsia="ru-RU"/>
        </w:rPr>
      </w:pPr>
    </w:p>
    <w:p w:rsidR="00276F32" w:rsidRDefault="00276F32" w:rsidP="00C3271E">
      <w:pPr>
        <w:autoSpaceDE w:val="0"/>
        <w:autoSpaceDN w:val="0"/>
        <w:adjustRightInd w:val="0"/>
        <w:spacing w:after="0" w:line="240" w:lineRule="auto"/>
        <w:jc w:val="center"/>
        <w:rPr>
          <w:rFonts w:ascii="Times New Roman" w:hAnsi="Times New Roman" w:cs="Times New Roman"/>
          <w:sz w:val="28"/>
          <w:szCs w:val="28"/>
          <w:lang w:eastAsia="ru-RU"/>
        </w:rPr>
      </w:pPr>
    </w:p>
    <w:p w:rsidR="00276F32" w:rsidRDefault="00276F32" w:rsidP="00C3271E">
      <w:pPr>
        <w:autoSpaceDE w:val="0"/>
        <w:autoSpaceDN w:val="0"/>
        <w:adjustRightInd w:val="0"/>
        <w:spacing w:after="0" w:line="240" w:lineRule="auto"/>
        <w:jc w:val="center"/>
        <w:rPr>
          <w:rFonts w:ascii="Times New Roman" w:hAnsi="Times New Roman" w:cs="Times New Roman"/>
          <w:sz w:val="28"/>
          <w:szCs w:val="28"/>
          <w:lang w:eastAsia="ru-RU"/>
        </w:rPr>
      </w:pPr>
    </w:p>
    <w:p w:rsidR="00276F32" w:rsidRDefault="00276F32" w:rsidP="00C3271E">
      <w:pPr>
        <w:autoSpaceDE w:val="0"/>
        <w:autoSpaceDN w:val="0"/>
        <w:adjustRightInd w:val="0"/>
        <w:spacing w:after="0" w:line="240" w:lineRule="auto"/>
        <w:jc w:val="center"/>
        <w:rPr>
          <w:rFonts w:ascii="Times New Roman" w:hAnsi="Times New Roman" w:cs="Times New Roman"/>
          <w:sz w:val="28"/>
          <w:szCs w:val="28"/>
          <w:lang w:eastAsia="ru-RU"/>
        </w:rPr>
      </w:pPr>
    </w:p>
    <w:p w:rsidR="00276F32" w:rsidRDefault="00276F32" w:rsidP="00C3271E">
      <w:pPr>
        <w:autoSpaceDE w:val="0"/>
        <w:autoSpaceDN w:val="0"/>
        <w:adjustRightInd w:val="0"/>
        <w:spacing w:after="0" w:line="240" w:lineRule="auto"/>
        <w:jc w:val="center"/>
        <w:rPr>
          <w:rFonts w:ascii="Times New Roman" w:hAnsi="Times New Roman" w:cs="Times New Roman"/>
          <w:sz w:val="28"/>
          <w:szCs w:val="28"/>
          <w:lang w:eastAsia="ru-RU"/>
        </w:rPr>
      </w:pPr>
    </w:p>
    <w:p w:rsidR="00276F32" w:rsidRDefault="00276F32" w:rsidP="00C3271E">
      <w:pPr>
        <w:autoSpaceDE w:val="0"/>
        <w:autoSpaceDN w:val="0"/>
        <w:adjustRightInd w:val="0"/>
        <w:spacing w:after="0" w:line="240" w:lineRule="auto"/>
        <w:jc w:val="center"/>
        <w:rPr>
          <w:rFonts w:ascii="Times New Roman" w:hAnsi="Times New Roman" w:cs="Times New Roman"/>
          <w:sz w:val="28"/>
          <w:szCs w:val="28"/>
          <w:lang w:eastAsia="ru-RU"/>
        </w:rPr>
      </w:pPr>
    </w:p>
    <w:p w:rsidR="00276F32" w:rsidRPr="004B0CA3" w:rsidRDefault="00276F32" w:rsidP="00C3271E">
      <w:pPr>
        <w:autoSpaceDE w:val="0"/>
        <w:autoSpaceDN w:val="0"/>
        <w:adjustRightInd w:val="0"/>
        <w:spacing w:after="0" w:line="240" w:lineRule="auto"/>
        <w:jc w:val="center"/>
        <w:rPr>
          <w:rFonts w:ascii="Times New Roman" w:hAnsi="Times New Roman" w:cs="Times New Roman"/>
          <w:sz w:val="28"/>
          <w:szCs w:val="28"/>
          <w:lang w:eastAsia="ru-RU"/>
        </w:rPr>
      </w:pPr>
    </w:p>
    <w:p w:rsidR="00514FF4" w:rsidRPr="004B0CA3" w:rsidRDefault="00514FF4" w:rsidP="00C3271E">
      <w:pPr>
        <w:spacing w:after="0" w:line="240" w:lineRule="auto"/>
        <w:jc w:val="center"/>
        <w:rPr>
          <w:rFonts w:ascii="Times New Roman" w:hAnsi="Times New Roman" w:cs="Times New Roman"/>
          <w:b/>
          <w:bCs/>
          <w:sz w:val="28"/>
          <w:szCs w:val="28"/>
          <w:lang w:eastAsia="ar-SA"/>
        </w:rPr>
      </w:pPr>
      <w:r w:rsidRPr="004B0CA3">
        <w:rPr>
          <w:rFonts w:ascii="Times New Roman" w:hAnsi="Times New Roman" w:cs="Times New Roman"/>
          <w:b/>
          <w:bCs/>
          <w:sz w:val="28"/>
          <w:szCs w:val="28"/>
          <w:lang w:eastAsia="ar-SA"/>
        </w:rPr>
        <w:t xml:space="preserve">ФОНД ОЦЕНОЧНЫХ СРЕДСТВ </w:t>
      </w:r>
    </w:p>
    <w:p w:rsidR="00514FF4" w:rsidRDefault="00514FF4" w:rsidP="00C3271E">
      <w:pPr>
        <w:spacing w:after="0" w:line="240" w:lineRule="auto"/>
        <w:jc w:val="center"/>
        <w:rPr>
          <w:rFonts w:ascii="Times New Roman" w:hAnsi="Times New Roman" w:cs="Times New Roman"/>
          <w:b/>
          <w:bCs/>
          <w:caps/>
          <w:sz w:val="28"/>
          <w:szCs w:val="28"/>
          <w:lang w:eastAsia="ar-SA"/>
        </w:rPr>
      </w:pPr>
      <w:r>
        <w:rPr>
          <w:rFonts w:ascii="Times New Roman" w:hAnsi="Times New Roman" w:cs="Times New Roman"/>
          <w:b/>
          <w:bCs/>
          <w:sz w:val="28"/>
          <w:szCs w:val="28"/>
          <w:lang w:eastAsia="ar-SA"/>
        </w:rPr>
        <w:t xml:space="preserve">ПО </w:t>
      </w:r>
      <w:r>
        <w:rPr>
          <w:rFonts w:ascii="Times New Roman" w:hAnsi="Times New Roman" w:cs="Times New Roman"/>
          <w:b/>
          <w:bCs/>
          <w:caps/>
          <w:sz w:val="28"/>
          <w:szCs w:val="28"/>
          <w:lang w:eastAsia="ar-SA"/>
        </w:rPr>
        <w:t>ДИСЦИПЛИНЕ (МОДУЛЮ)</w:t>
      </w:r>
    </w:p>
    <w:p w:rsidR="00514FF4" w:rsidRPr="004B0CA3" w:rsidRDefault="00514FF4" w:rsidP="00C3271E">
      <w:pPr>
        <w:spacing w:after="0" w:line="240" w:lineRule="auto"/>
        <w:jc w:val="center"/>
        <w:rPr>
          <w:rFonts w:ascii="Times New Roman" w:hAnsi="Times New Roman" w:cs="Times New Roman"/>
          <w:b/>
          <w:bCs/>
          <w:sz w:val="28"/>
          <w:szCs w:val="28"/>
          <w:lang w:eastAsia="ar-SA"/>
        </w:rPr>
      </w:pPr>
    </w:p>
    <w:p w:rsidR="00514FF4" w:rsidRPr="004B0CA3" w:rsidRDefault="00514FF4" w:rsidP="00C3271E">
      <w:pPr>
        <w:tabs>
          <w:tab w:val="center" w:pos="4678"/>
          <w:tab w:val="left" w:pos="9354"/>
        </w:tabs>
        <w:spacing w:after="0" w:line="240" w:lineRule="auto"/>
        <w:rPr>
          <w:rFonts w:ascii="Times New Roman" w:hAnsi="Times New Roman" w:cs="Times New Roman"/>
          <w:sz w:val="28"/>
          <w:szCs w:val="28"/>
          <w:u w:val="single"/>
          <w:lang w:eastAsia="ru-RU"/>
        </w:rPr>
      </w:pPr>
      <w:r w:rsidRPr="004B0CA3">
        <w:rPr>
          <w:rFonts w:ascii="Times New Roman" w:hAnsi="Times New Roman" w:cs="Times New Roman"/>
          <w:sz w:val="28"/>
          <w:szCs w:val="28"/>
          <w:u w:val="single"/>
          <w:lang w:eastAsia="ru-RU"/>
        </w:rPr>
        <w:tab/>
        <w:t>Б1.Б.0</w:t>
      </w:r>
      <w:r>
        <w:rPr>
          <w:rFonts w:ascii="Times New Roman" w:hAnsi="Times New Roman" w:cs="Times New Roman"/>
          <w:sz w:val="28"/>
          <w:szCs w:val="28"/>
          <w:u w:val="single"/>
          <w:lang w:eastAsia="ru-RU"/>
        </w:rPr>
        <w:t>3</w:t>
      </w:r>
      <w:r w:rsidRPr="004B0CA3">
        <w:rPr>
          <w:rFonts w:ascii="Times New Roman" w:hAnsi="Times New Roman" w:cs="Times New Roman"/>
          <w:sz w:val="28"/>
          <w:szCs w:val="28"/>
          <w:u w:val="single"/>
          <w:lang w:eastAsia="ru-RU"/>
        </w:rPr>
        <w:t xml:space="preserve"> Иностранный язык</w:t>
      </w:r>
      <w:r w:rsidRPr="004B0CA3">
        <w:rPr>
          <w:rFonts w:ascii="Times New Roman" w:hAnsi="Times New Roman" w:cs="Times New Roman"/>
          <w:sz w:val="28"/>
          <w:szCs w:val="28"/>
          <w:u w:val="single"/>
          <w:lang w:eastAsia="ru-RU"/>
        </w:rPr>
        <w:tab/>
      </w:r>
    </w:p>
    <w:p w:rsidR="00514FF4" w:rsidRPr="004B0CA3" w:rsidRDefault="00514FF4" w:rsidP="00C3271E">
      <w:pPr>
        <w:spacing w:after="0" w:line="240" w:lineRule="auto"/>
        <w:jc w:val="center"/>
        <w:rPr>
          <w:rFonts w:ascii="Times New Roman" w:hAnsi="Times New Roman" w:cs="Times New Roman"/>
          <w:sz w:val="20"/>
          <w:szCs w:val="20"/>
          <w:lang w:eastAsia="ru-RU"/>
        </w:rPr>
      </w:pPr>
      <w:r w:rsidRPr="004B0CA3">
        <w:rPr>
          <w:rFonts w:ascii="Times New Roman" w:hAnsi="Times New Roman" w:cs="Times New Roman"/>
          <w:sz w:val="20"/>
          <w:szCs w:val="20"/>
          <w:lang w:eastAsia="ru-RU"/>
        </w:rPr>
        <w:t>(наименование дисциплины (модуля))</w:t>
      </w:r>
    </w:p>
    <w:p w:rsidR="00514FF4" w:rsidRPr="004B0CA3" w:rsidRDefault="00514FF4" w:rsidP="00C3271E">
      <w:pPr>
        <w:spacing w:after="0" w:line="240" w:lineRule="auto"/>
        <w:jc w:val="both"/>
        <w:rPr>
          <w:rFonts w:ascii="Times New Roman" w:hAnsi="Times New Roman" w:cs="Times New Roman"/>
          <w:sz w:val="28"/>
          <w:szCs w:val="28"/>
          <w:u w:val="single"/>
          <w:lang w:eastAsia="ru-RU"/>
        </w:rPr>
      </w:pPr>
    </w:p>
    <w:p w:rsidR="00514FF4" w:rsidRPr="004B0CA3" w:rsidRDefault="00514FF4" w:rsidP="00C3271E">
      <w:pPr>
        <w:tabs>
          <w:tab w:val="center" w:pos="4678"/>
          <w:tab w:val="left" w:pos="9354"/>
        </w:tabs>
        <w:spacing w:after="0" w:line="240" w:lineRule="auto"/>
        <w:rPr>
          <w:rFonts w:ascii="Times New Roman" w:hAnsi="Times New Roman" w:cs="Times New Roman"/>
          <w:sz w:val="28"/>
          <w:szCs w:val="28"/>
          <w:u w:val="single"/>
          <w:lang w:eastAsia="ru-RU"/>
        </w:rPr>
      </w:pPr>
      <w:r w:rsidRPr="004B0CA3">
        <w:rPr>
          <w:rFonts w:ascii="Times New Roman" w:hAnsi="Times New Roman" w:cs="Times New Roman"/>
          <w:sz w:val="28"/>
          <w:szCs w:val="28"/>
          <w:u w:val="single"/>
          <w:lang w:eastAsia="ar-SA"/>
        </w:rPr>
        <w:tab/>
      </w:r>
      <w:r w:rsidRPr="004B0CA3">
        <w:rPr>
          <w:rFonts w:ascii="Times New Roman" w:hAnsi="Times New Roman" w:cs="Times New Roman"/>
          <w:sz w:val="28"/>
          <w:szCs w:val="28"/>
          <w:u w:val="single"/>
          <w:lang w:eastAsia="ru-RU"/>
        </w:rPr>
        <w:t>40.03.01 Юриспруденция</w:t>
      </w:r>
      <w:r w:rsidRPr="004B0CA3">
        <w:rPr>
          <w:rFonts w:ascii="Times New Roman" w:hAnsi="Times New Roman" w:cs="Times New Roman"/>
          <w:sz w:val="28"/>
          <w:szCs w:val="28"/>
          <w:u w:val="single"/>
          <w:lang w:eastAsia="ru-RU"/>
        </w:rPr>
        <w:tab/>
      </w:r>
    </w:p>
    <w:p w:rsidR="00514FF4" w:rsidRPr="004B0CA3" w:rsidRDefault="00514FF4" w:rsidP="00C3271E">
      <w:pPr>
        <w:spacing w:after="0" w:line="240" w:lineRule="auto"/>
        <w:jc w:val="center"/>
        <w:rPr>
          <w:rFonts w:ascii="Times New Roman" w:hAnsi="Times New Roman" w:cs="Times New Roman"/>
          <w:sz w:val="20"/>
          <w:szCs w:val="20"/>
          <w:lang w:eastAsia="ru-RU"/>
        </w:rPr>
      </w:pPr>
      <w:r w:rsidRPr="004B0CA3">
        <w:rPr>
          <w:rFonts w:ascii="Times New Roman" w:hAnsi="Times New Roman" w:cs="Times New Roman"/>
          <w:sz w:val="20"/>
          <w:szCs w:val="20"/>
          <w:lang w:eastAsia="ru-RU"/>
        </w:rPr>
        <w:t>(код и наименование направления подготовки)</w:t>
      </w:r>
    </w:p>
    <w:p w:rsidR="00514FF4" w:rsidRPr="004B0CA3" w:rsidRDefault="00514FF4" w:rsidP="00C3271E">
      <w:pPr>
        <w:spacing w:after="0" w:line="240" w:lineRule="auto"/>
        <w:jc w:val="both"/>
        <w:rPr>
          <w:rFonts w:ascii="Times New Roman" w:hAnsi="Times New Roman" w:cs="Times New Roman"/>
          <w:sz w:val="28"/>
          <w:szCs w:val="28"/>
          <w:lang w:eastAsia="ru-RU"/>
        </w:rPr>
      </w:pPr>
    </w:p>
    <w:p w:rsidR="00514FF4" w:rsidRPr="004B0CA3" w:rsidRDefault="00514FF4" w:rsidP="00C3271E">
      <w:pPr>
        <w:tabs>
          <w:tab w:val="center" w:pos="6379"/>
          <w:tab w:val="left" w:pos="9354"/>
        </w:tabs>
        <w:spacing w:after="0" w:line="240" w:lineRule="auto"/>
        <w:jc w:val="both"/>
        <w:rPr>
          <w:rFonts w:ascii="Times New Roman" w:hAnsi="Times New Roman" w:cs="Times New Roman"/>
          <w:sz w:val="28"/>
          <w:szCs w:val="28"/>
          <w:u w:val="single"/>
          <w:lang w:eastAsia="ru-RU"/>
        </w:rPr>
      </w:pPr>
      <w:r w:rsidRPr="004B0CA3">
        <w:rPr>
          <w:rFonts w:ascii="Times New Roman" w:hAnsi="Times New Roman" w:cs="Times New Roman"/>
          <w:sz w:val="28"/>
          <w:szCs w:val="28"/>
          <w:lang w:eastAsia="ru-RU"/>
        </w:rPr>
        <w:t xml:space="preserve">Направленность (профиль) </w:t>
      </w:r>
      <w:r w:rsidRPr="004B0CA3">
        <w:rPr>
          <w:rFonts w:ascii="Times New Roman" w:hAnsi="Times New Roman" w:cs="Times New Roman"/>
          <w:sz w:val="28"/>
          <w:szCs w:val="28"/>
          <w:u w:val="single"/>
          <w:lang w:eastAsia="ru-RU"/>
        </w:rPr>
        <w:tab/>
      </w:r>
      <w:r>
        <w:rPr>
          <w:rFonts w:ascii="Times New Roman" w:hAnsi="Times New Roman" w:cs="Times New Roman"/>
          <w:sz w:val="28"/>
          <w:szCs w:val="28"/>
          <w:u w:val="single"/>
          <w:lang w:eastAsia="ru-RU"/>
        </w:rPr>
        <w:t>Государственно-правовая</w:t>
      </w:r>
      <w:r w:rsidRPr="004B0CA3">
        <w:rPr>
          <w:rFonts w:ascii="Times New Roman" w:hAnsi="Times New Roman" w:cs="Times New Roman"/>
          <w:sz w:val="28"/>
          <w:szCs w:val="28"/>
          <w:u w:val="single"/>
          <w:lang w:eastAsia="ru-RU"/>
        </w:rPr>
        <w:tab/>
      </w:r>
    </w:p>
    <w:p w:rsidR="00514FF4" w:rsidRPr="004B0CA3" w:rsidRDefault="00514FF4" w:rsidP="00C3271E">
      <w:pPr>
        <w:tabs>
          <w:tab w:val="center" w:pos="6379"/>
        </w:tabs>
        <w:spacing w:after="0" w:line="240" w:lineRule="auto"/>
        <w:rPr>
          <w:rFonts w:ascii="Times New Roman" w:hAnsi="Times New Roman" w:cs="Times New Roman"/>
          <w:sz w:val="28"/>
          <w:szCs w:val="28"/>
          <w:lang w:eastAsia="ru-RU"/>
        </w:rPr>
      </w:pPr>
      <w:r w:rsidRPr="004B0CA3">
        <w:rPr>
          <w:rFonts w:ascii="Times New Roman" w:hAnsi="Times New Roman" w:cs="Times New Roman"/>
          <w:sz w:val="28"/>
          <w:szCs w:val="28"/>
          <w:lang w:eastAsia="ru-RU"/>
        </w:rPr>
        <w:tab/>
      </w:r>
      <w:r w:rsidRPr="004B0CA3">
        <w:rPr>
          <w:rFonts w:ascii="Times New Roman" w:hAnsi="Times New Roman" w:cs="Times New Roman"/>
          <w:sz w:val="20"/>
          <w:szCs w:val="20"/>
          <w:lang w:eastAsia="ru-RU"/>
        </w:rPr>
        <w:t>(наименование направленности (профиля))</w:t>
      </w:r>
    </w:p>
    <w:p w:rsidR="00514FF4" w:rsidRPr="004B0CA3" w:rsidRDefault="00514FF4" w:rsidP="00C3271E">
      <w:pPr>
        <w:spacing w:after="0" w:line="240" w:lineRule="auto"/>
        <w:jc w:val="both"/>
        <w:rPr>
          <w:rFonts w:ascii="Times New Roman" w:hAnsi="Times New Roman" w:cs="Times New Roman"/>
          <w:sz w:val="28"/>
          <w:szCs w:val="28"/>
          <w:lang w:eastAsia="ru-RU"/>
        </w:rPr>
      </w:pPr>
    </w:p>
    <w:p w:rsidR="00514FF4" w:rsidRPr="004B0CA3" w:rsidRDefault="00514FF4" w:rsidP="00C3271E">
      <w:pPr>
        <w:tabs>
          <w:tab w:val="center" w:pos="6379"/>
          <w:tab w:val="left" w:pos="9354"/>
        </w:tabs>
        <w:spacing w:after="0" w:line="240" w:lineRule="auto"/>
        <w:jc w:val="both"/>
        <w:rPr>
          <w:rFonts w:ascii="Times New Roman" w:hAnsi="Times New Roman" w:cs="Times New Roman"/>
          <w:sz w:val="28"/>
          <w:szCs w:val="28"/>
          <w:u w:val="single"/>
          <w:lang w:eastAsia="ru-RU"/>
        </w:rPr>
      </w:pPr>
      <w:r w:rsidRPr="004B0CA3">
        <w:rPr>
          <w:rFonts w:ascii="Times New Roman" w:hAnsi="Times New Roman" w:cs="Times New Roman"/>
          <w:sz w:val="28"/>
          <w:szCs w:val="28"/>
          <w:lang w:eastAsia="ru-RU"/>
        </w:rPr>
        <w:t xml:space="preserve">Квалификация выпускника </w:t>
      </w:r>
      <w:r w:rsidRPr="004B0CA3">
        <w:rPr>
          <w:rFonts w:ascii="Times New Roman" w:hAnsi="Times New Roman" w:cs="Times New Roman"/>
          <w:sz w:val="28"/>
          <w:szCs w:val="28"/>
          <w:u w:val="single"/>
          <w:lang w:eastAsia="ru-RU"/>
        </w:rPr>
        <w:tab/>
        <w:t>Бакалавр</w:t>
      </w:r>
      <w:r w:rsidRPr="004B0CA3">
        <w:rPr>
          <w:rFonts w:ascii="Times New Roman" w:hAnsi="Times New Roman" w:cs="Times New Roman"/>
          <w:sz w:val="28"/>
          <w:szCs w:val="28"/>
          <w:u w:val="single"/>
          <w:lang w:eastAsia="ru-RU"/>
        </w:rPr>
        <w:tab/>
      </w:r>
    </w:p>
    <w:p w:rsidR="00514FF4" w:rsidRPr="004B0CA3" w:rsidRDefault="00514FF4" w:rsidP="00C3271E">
      <w:pPr>
        <w:tabs>
          <w:tab w:val="center" w:pos="6379"/>
        </w:tabs>
        <w:spacing w:after="0" w:line="240" w:lineRule="auto"/>
        <w:rPr>
          <w:rFonts w:ascii="Times New Roman" w:hAnsi="Times New Roman" w:cs="Times New Roman"/>
          <w:sz w:val="28"/>
          <w:szCs w:val="28"/>
          <w:lang w:eastAsia="ru-RU"/>
        </w:rPr>
      </w:pPr>
      <w:r w:rsidRPr="004B0CA3">
        <w:rPr>
          <w:rFonts w:ascii="Times New Roman" w:hAnsi="Times New Roman" w:cs="Times New Roman"/>
          <w:sz w:val="28"/>
          <w:szCs w:val="28"/>
          <w:lang w:eastAsia="ru-RU"/>
        </w:rPr>
        <w:tab/>
      </w:r>
      <w:r w:rsidRPr="004B0CA3">
        <w:rPr>
          <w:rFonts w:ascii="Times New Roman" w:hAnsi="Times New Roman" w:cs="Times New Roman"/>
          <w:sz w:val="20"/>
          <w:szCs w:val="20"/>
          <w:lang w:eastAsia="ru-RU"/>
        </w:rPr>
        <w:t>(наименование квалификации)</w:t>
      </w:r>
    </w:p>
    <w:p w:rsidR="00514FF4" w:rsidRPr="004B0CA3" w:rsidRDefault="00514FF4" w:rsidP="00C3271E">
      <w:pPr>
        <w:spacing w:after="0" w:line="240" w:lineRule="auto"/>
        <w:jc w:val="both"/>
        <w:rPr>
          <w:rFonts w:ascii="Times New Roman" w:hAnsi="Times New Roman" w:cs="Times New Roman"/>
          <w:sz w:val="28"/>
          <w:szCs w:val="28"/>
          <w:lang w:eastAsia="ru-RU"/>
        </w:rPr>
      </w:pPr>
    </w:p>
    <w:p w:rsidR="00514FF4" w:rsidRPr="004B0CA3" w:rsidRDefault="00514FF4" w:rsidP="00C3271E">
      <w:pPr>
        <w:tabs>
          <w:tab w:val="center" w:pos="5812"/>
          <w:tab w:val="left" w:pos="9354"/>
        </w:tabs>
        <w:spacing w:after="0" w:line="240" w:lineRule="auto"/>
        <w:jc w:val="both"/>
        <w:rPr>
          <w:rFonts w:ascii="Times New Roman" w:hAnsi="Times New Roman" w:cs="Times New Roman"/>
          <w:sz w:val="28"/>
          <w:szCs w:val="28"/>
          <w:u w:val="single"/>
          <w:lang w:eastAsia="ru-RU"/>
        </w:rPr>
      </w:pPr>
      <w:r w:rsidRPr="004B0CA3">
        <w:rPr>
          <w:rFonts w:ascii="Times New Roman" w:hAnsi="Times New Roman" w:cs="Times New Roman"/>
          <w:sz w:val="28"/>
          <w:szCs w:val="28"/>
          <w:lang w:eastAsia="ru-RU"/>
        </w:rPr>
        <w:t xml:space="preserve">Форма обучения </w:t>
      </w:r>
      <w:r w:rsidRPr="004B0CA3">
        <w:rPr>
          <w:rFonts w:ascii="Times New Roman" w:hAnsi="Times New Roman" w:cs="Times New Roman"/>
          <w:sz w:val="28"/>
          <w:szCs w:val="28"/>
          <w:u w:val="single"/>
          <w:lang w:eastAsia="ru-RU"/>
        </w:rPr>
        <w:tab/>
        <w:t>Очная, очно-заочная</w:t>
      </w:r>
      <w:r w:rsidRPr="004B0CA3">
        <w:rPr>
          <w:rFonts w:ascii="Times New Roman" w:hAnsi="Times New Roman" w:cs="Times New Roman"/>
          <w:sz w:val="28"/>
          <w:szCs w:val="28"/>
          <w:u w:val="single"/>
          <w:lang w:eastAsia="ru-RU"/>
        </w:rPr>
        <w:tab/>
      </w:r>
    </w:p>
    <w:p w:rsidR="00514FF4" w:rsidRPr="004B0CA3" w:rsidRDefault="00514FF4" w:rsidP="00C3271E">
      <w:pPr>
        <w:tabs>
          <w:tab w:val="center" w:pos="5812"/>
        </w:tabs>
        <w:spacing w:after="0" w:line="240" w:lineRule="auto"/>
        <w:rPr>
          <w:rFonts w:ascii="Times New Roman" w:hAnsi="Times New Roman" w:cs="Times New Roman"/>
          <w:sz w:val="28"/>
          <w:szCs w:val="28"/>
          <w:lang w:eastAsia="ru-RU"/>
        </w:rPr>
      </w:pPr>
      <w:r w:rsidRPr="004B0CA3">
        <w:rPr>
          <w:rFonts w:ascii="Times New Roman" w:hAnsi="Times New Roman" w:cs="Times New Roman"/>
          <w:sz w:val="28"/>
          <w:szCs w:val="28"/>
          <w:lang w:eastAsia="ru-RU"/>
        </w:rPr>
        <w:tab/>
      </w:r>
      <w:r w:rsidRPr="004B0CA3">
        <w:rPr>
          <w:rFonts w:ascii="Times New Roman" w:hAnsi="Times New Roman" w:cs="Times New Roman"/>
          <w:sz w:val="20"/>
          <w:szCs w:val="20"/>
          <w:lang w:eastAsia="ru-RU"/>
        </w:rPr>
        <w:t>(очная, очно-заочная</w:t>
      </w:r>
      <w:r>
        <w:rPr>
          <w:rFonts w:ascii="Times New Roman" w:hAnsi="Times New Roman" w:cs="Times New Roman"/>
          <w:sz w:val="20"/>
          <w:szCs w:val="20"/>
          <w:lang w:eastAsia="ru-RU"/>
        </w:rPr>
        <w:t>, заочная</w:t>
      </w:r>
      <w:r w:rsidRPr="004B0CA3">
        <w:rPr>
          <w:rFonts w:ascii="Times New Roman" w:hAnsi="Times New Roman" w:cs="Times New Roman"/>
          <w:sz w:val="20"/>
          <w:szCs w:val="20"/>
          <w:lang w:eastAsia="ru-RU"/>
        </w:rPr>
        <w:t>)</w:t>
      </w:r>
    </w:p>
    <w:p w:rsidR="00514FF4" w:rsidRPr="004B0CA3" w:rsidRDefault="00514FF4" w:rsidP="00C3271E">
      <w:pPr>
        <w:spacing w:after="0" w:line="240" w:lineRule="auto"/>
        <w:jc w:val="both"/>
        <w:rPr>
          <w:rFonts w:ascii="Times New Roman" w:hAnsi="Times New Roman" w:cs="Times New Roman"/>
          <w:sz w:val="28"/>
          <w:szCs w:val="28"/>
          <w:lang w:eastAsia="ru-RU"/>
        </w:rPr>
      </w:pPr>
    </w:p>
    <w:p w:rsidR="00514FF4" w:rsidRPr="004B0CA3" w:rsidRDefault="00514FF4" w:rsidP="00C3271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514FF4" w:rsidRPr="004B0CA3" w:rsidRDefault="00514FF4" w:rsidP="00C3271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514FF4" w:rsidRPr="004B0CA3" w:rsidRDefault="00514FF4" w:rsidP="00C3271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514FF4" w:rsidRPr="004B0CA3" w:rsidRDefault="00514FF4" w:rsidP="00C3271E">
      <w:pPr>
        <w:suppressAutoHyphens/>
        <w:spacing w:after="0" w:line="240" w:lineRule="auto"/>
        <w:jc w:val="center"/>
        <w:rPr>
          <w:rFonts w:ascii="Times New Roman" w:hAnsi="Times New Roman" w:cs="Times New Roman"/>
          <w:sz w:val="28"/>
          <w:szCs w:val="28"/>
          <w:lang w:eastAsia="ar-SA"/>
        </w:rPr>
      </w:pPr>
      <w:r w:rsidRPr="004B0CA3">
        <w:rPr>
          <w:rFonts w:ascii="Times New Roman" w:hAnsi="Times New Roman" w:cs="Times New Roman"/>
          <w:sz w:val="28"/>
          <w:szCs w:val="28"/>
          <w:lang w:eastAsia="ar-SA"/>
        </w:rPr>
        <w:t>Рекомендован к использованию Филиалами АНОО ВО «ВЭПИ»</w:t>
      </w:r>
    </w:p>
    <w:p w:rsidR="00514FF4" w:rsidRPr="004B0CA3" w:rsidRDefault="00514FF4" w:rsidP="00C3271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514FF4" w:rsidRPr="004B0CA3" w:rsidRDefault="00514FF4" w:rsidP="00C3271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514FF4" w:rsidRPr="004B0CA3" w:rsidRDefault="00514FF4" w:rsidP="00C3271E">
      <w:pPr>
        <w:tabs>
          <w:tab w:val="left" w:pos="3285"/>
          <w:tab w:val="center" w:pos="4677"/>
        </w:tabs>
        <w:suppressAutoHyphens/>
        <w:spacing w:after="0" w:line="240" w:lineRule="auto"/>
        <w:jc w:val="center"/>
        <w:rPr>
          <w:rFonts w:ascii="Times New Roman" w:hAnsi="Times New Roman" w:cs="Times New Roman"/>
          <w:b/>
          <w:bCs/>
          <w:sz w:val="28"/>
          <w:szCs w:val="28"/>
          <w:lang w:eastAsia="ar-SA"/>
        </w:rPr>
      </w:pPr>
    </w:p>
    <w:p w:rsidR="00514FF4" w:rsidRPr="004B0CA3" w:rsidRDefault="00514FF4" w:rsidP="00C3271E">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514FF4" w:rsidRPr="004B0CA3" w:rsidRDefault="00514FF4" w:rsidP="00C3271E">
      <w:pPr>
        <w:tabs>
          <w:tab w:val="right" w:leader="underscore" w:pos="8505"/>
        </w:tabs>
        <w:suppressAutoHyphens/>
        <w:spacing w:after="0" w:line="240" w:lineRule="auto"/>
        <w:jc w:val="center"/>
        <w:rPr>
          <w:rFonts w:ascii="Times New Roman" w:hAnsi="Times New Roman" w:cs="Times New Roman"/>
          <w:sz w:val="28"/>
          <w:szCs w:val="28"/>
          <w:lang w:eastAsia="ar-SA"/>
        </w:rPr>
      </w:pPr>
    </w:p>
    <w:p w:rsidR="00514FF4" w:rsidRPr="004B0CA3" w:rsidRDefault="00514FF4" w:rsidP="00335832">
      <w:pPr>
        <w:tabs>
          <w:tab w:val="right" w:leader="underscore" w:pos="8505"/>
        </w:tabs>
        <w:suppressAutoHyphens/>
        <w:spacing w:after="0" w:line="240" w:lineRule="auto"/>
        <w:rPr>
          <w:rFonts w:ascii="Times New Roman" w:hAnsi="Times New Roman" w:cs="Times New Roman"/>
          <w:sz w:val="28"/>
          <w:szCs w:val="28"/>
          <w:lang w:eastAsia="ar-SA"/>
        </w:rPr>
      </w:pPr>
    </w:p>
    <w:p w:rsidR="00514FF4" w:rsidRDefault="00514FF4" w:rsidP="00C3271E">
      <w:pPr>
        <w:tabs>
          <w:tab w:val="center" w:pos="4677"/>
          <w:tab w:val="left" w:pos="5990"/>
          <w:tab w:val="right" w:leader="underscore" w:pos="8505"/>
        </w:tabs>
        <w:suppressAutoHyphens/>
        <w:spacing w:after="0" w:line="240" w:lineRule="auto"/>
        <w:rPr>
          <w:rFonts w:ascii="Times New Roman" w:hAnsi="Times New Roman" w:cs="Times New Roman"/>
          <w:sz w:val="28"/>
          <w:szCs w:val="28"/>
          <w:lang w:eastAsia="ar-SA"/>
        </w:rPr>
      </w:pPr>
      <w:r w:rsidRPr="004B0CA3">
        <w:rPr>
          <w:rFonts w:ascii="Times New Roman" w:hAnsi="Times New Roman" w:cs="Times New Roman"/>
          <w:sz w:val="28"/>
          <w:szCs w:val="28"/>
          <w:lang w:eastAsia="ar-SA"/>
        </w:rPr>
        <w:tab/>
        <w:t xml:space="preserve">Воронеж </w:t>
      </w:r>
    </w:p>
    <w:p w:rsidR="00514FF4" w:rsidRPr="004B0CA3" w:rsidRDefault="00B66610" w:rsidP="00335832">
      <w:pPr>
        <w:tabs>
          <w:tab w:val="center" w:pos="4677"/>
          <w:tab w:val="left" w:pos="5990"/>
          <w:tab w:val="right" w:leader="underscore" w:pos="8505"/>
        </w:tabs>
        <w:suppressAutoHyphens/>
        <w:spacing w:after="0" w:line="240" w:lineRule="auto"/>
        <w:jc w:val="center"/>
        <w:rPr>
          <w:rFonts w:ascii="Times New Roman" w:hAnsi="Times New Roman" w:cs="Times New Roman"/>
          <w:sz w:val="28"/>
          <w:szCs w:val="28"/>
          <w:lang w:eastAsia="ar-SA"/>
        </w:rPr>
      </w:pPr>
      <w:r>
        <w:rPr>
          <w:rFonts w:ascii="Times New Roman" w:hAnsi="Times New Roman" w:cs="Times New Roman"/>
          <w:sz w:val="28"/>
          <w:szCs w:val="28"/>
          <w:lang w:eastAsia="ar-SA"/>
        </w:rPr>
        <w:t>2019</w:t>
      </w:r>
    </w:p>
    <w:p w:rsidR="00514FF4" w:rsidRPr="004B0CA3" w:rsidRDefault="00514FF4" w:rsidP="00C3271E">
      <w:pPr>
        <w:suppressAutoHyphens/>
        <w:spacing w:after="0" w:line="240" w:lineRule="auto"/>
        <w:ind w:firstLine="709"/>
        <w:jc w:val="both"/>
        <w:rPr>
          <w:rFonts w:ascii="Times New Roman" w:hAnsi="Times New Roman" w:cs="Times New Roman"/>
          <w:b/>
          <w:bCs/>
          <w:sz w:val="24"/>
          <w:szCs w:val="24"/>
          <w:lang w:eastAsia="ar-SA"/>
        </w:rPr>
      </w:pPr>
    </w:p>
    <w:p w:rsidR="00514FF4" w:rsidRDefault="00514FF4" w:rsidP="00C3271E">
      <w:pPr>
        <w:suppressAutoHyphens/>
        <w:spacing w:after="0" w:line="240" w:lineRule="auto"/>
        <w:ind w:firstLine="709"/>
        <w:jc w:val="both"/>
        <w:rPr>
          <w:rFonts w:ascii="Times New Roman" w:hAnsi="Times New Roman" w:cs="Times New Roman"/>
          <w:sz w:val="24"/>
          <w:szCs w:val="24"/>
          <w:lang w:eastAsia="ar-SA"/>
        </w:rPr>
      </w:pPr>
      <w:r>
        <w:rPr>
          <w:rFonts w:ascii="Times New Roman" w:hAnsi="Times New Roman" w:cs="Times New Roman"/>
          <w:sz w:val="28"/>
          <w:szCs w:val="28"/>
          <w:lang w:eastAsia="ar-SA"/>
        </w:rPr>
        <w:t xml:space="preserve">Фонд оценочных средств по дисциплине (модулю) рассмотрен и одобрен на заседании кафедры </w:t>
      </w:r>
      <w:r>
        <w:rPr>
          <w:rFonts w:ascii="Times New Roman" w:hAnsi="Times New Roman" w:cs="Times New Roman"/>
          <w:sz w:val="28"/>
          <w:szCs w:val="28"/>
        </w:rPr>
        <w:t>Психологии</w:t>
      </w:r>
      <w:r w:rsidR="00B66610">
        <w:rPr>
          <w:rFonts w:ascii="Times New Roman" w:hAnsi="Times New Roman" w:cs="Times New Roman"/>
          <w:sz w:val="28"/>
          <w:szCs w:val="28"/>
          <w:lang w:eastAsia="ar-SA"/>
        </w:rPr>
        <w:t>.</w:t>
      </w:r>
    </w:p>
    <w:p w:rsidR="00514FF4" w:rsidRDefault="00514FF4" w:rsidP="00C3271E">
      <w:pPr>
        <w:suppressAutoHyphens/>
        <w:spacing w:after="0" w:line="240" w:lineRule="auto"/>
        <w:rPr>
          <w:rFonts w:ascii="Times New Roman" w:hAnsi="Times New Roman" w:cs="Times New Roman"/>
          <w:sz w:val="28"/>
          <w:szCs w:val="28"/>
          <w:lang w:eastAsia="ar-SA"/>
        </w:rPr>
      </w:pPr>
    </w:p>
    <w:p w:rsidR="001B7178" w:rsidRDefault="001B7178" w:rsidP="001B7178">
      <w:pPr>
        <w:widowControl w:val="0"/>
        <w:spacing w:after="0" w:line="240" w:lineRule="auto"/>
        <w:ind w:firstLine="709"/>
        <w:jc w:val="both"/>
        <w:rPr>
          <w:rFonts w:ascii="Times New Roman" w:hAnsi="Times New Roman" w:cs="Times New Roman"/>
          <w:sz w:val="28"/>
          <w:szCs w:val="28"/>
          <w:u w:val="single"/>
        </w:rPr>
      </w:pPr>
      <w:r w:rsidRPr="001B45A1">
        <w:rPr>
          <w:rFonts w:ascii="Times New Roman" w:hAnsi="Times New Roman" w:cs="Times New Roman"/>
          <w:sz w:val="28"/>
          <w:szCs w:val="28"/>
          <w:lang w:eastAsia="ru-RU"/>
        </w:rPr>
        <w:t>Протокол от «</w:t>
      </w:r>
      <w:r w:rsidRPr="001B45A1">
        <w:rPr>
          <w:rFonts w:ascii="Times New Roman" w:hAnsi="Times New Roman" w:cs="Times New Roman"/>
          <w:sz w:val="28"/>
          <w:szCs w:val="28"/>
        </w:rPr>
        <w:t>2</w:t>
      </w:r>
      <w:r>
        <w:rPr>
          <w:rFonts w:ascii="Times New Roman" w:hAnsi="Times New Roman" w:cs="Times New Roman"/>
          <w:sz w:val="28"/>
          <w:szCs w:val="28"/>
        </w:rPr>
        <w:t>9</w:t>
      </w:r>
      <w:r w:rsidRPr="001B45A1">
        <w:rPr>
          <w:rFonts w:ascii="Times New Roman" w:hAnsi="Times New Roman" w:cs="Times New Roman"/>
          <w:sz w:val="28"/>
          <w:szCs w:val="28"/>
          <w:lang w:eastAsia="ru-RU"/>
        </w:rPr>
        <w:t>» ________</w:t>
      </w:r>
      <w:r>
        <w:rPr>
          <w:rFonts w:ascii="Times New Roman" w:hAnsi="Times New Roman" w:cs="Times New Roman"/>
          <w:sz w:val="28"/>
          <w:szCs w:val="28"/>
          <w:u w:val="single"/>
        </w:rPr>
        <w:t>ноября</w:t>
      </w:r>
      <w:r w:rsidRPr="001B45A1">
        <w:rPr>
          <w:rFonts w:ascii="Times New Roman" w:hAnsi="Times New Roman" w:cs="Times New Roman"/>
          <w:sz w:val="28"/>
          <w:szCs w:val="28"/>
          <w:lang w:eastAsia="ru-RU"/>
        </w:rPr>
        <w:t>_________ 20</w:t>
      </w:r>
      <w:r w:rsidRPr="001B45A1">
        <w:rPr>
          <w:rFonts w:ascii="Times New Roman" w:hAnsi="Times New Roman" w:cs="Times New Roman"/>
          <w:sz w:val="28"/>
          <w:szCs w:val="28"/>
        </w:rPr>
        <w:t>1</w:t>
      </w:r>
      <w:r>
        <w:rPr>
          <w:rFonts w:ascii="Times New Roman" w:hAnsi="Times New Roman" w:cs="Times New Roman"/>
          <w:sz w:val="28"/>
          <w:szCs w:val="28"/>
        </w:rPr>
        <w:t>9</w:t>
      </w:r>
      <w:r w:rsidRPr="001B45A1">
        <w:rPr>
          <w:rFonts w:ascii="Times New Roman" w:hAnsi="Times New Roman" w:cs="Times New Roman"/>
          <w:sz w:val="28"/>
          <w:szCs w:val="28"/>
          <w:lang w:eastAsia="ru-RU"/>
        </w:rPr>
        <w:t xml:space="preserve"> г. № </w:t>
      </w:r>
      <w:r w:rsidRPr="001B45A1">
        <w:rPr>
          <w:rFonts w:ascii="Times New Roman" w:hAnsi="Times New Roman" w:cs="Times New Roman"/>
          <w:sz w:val="28"/>
          <w:szCs w:val="28"/>
          <w:u w:val="single"/>
        </w:rPr>
        <w:t xml:space="preserve"> </w:t>
      </w:r>
      <w:r>
        <w:rPr>
          <w:rFonts w:ascii="Times New Roman" w:hAnsi="Times New Roman" w:cs="Times New Roman"/>
          <w:sz w:val="28"/>
          <w:szCs w:val="28"/>
          <w:u w:val="single"/>
        </w:rPr>
        <w:t>4</w:t>
      </w:r>
    </w:p>
    <w:p w:rsidR="00514FF4" w:rsidRDefault="00514FF4" w:rsidP="00C3271E">
      <w:pPr>
        <w:suppressAutoHyphens/>
        <w:spacing w:after="0" w:line="240" w:lineRule="auto"/>
        <w:rPr>
          <w:rFonts w:ascii="Times New Roman" w:hAnsi="Times New Roman" w:cs="Times New Roman"/>
          <w:sz w:val="28"/>
          <w:szCs w:val="28"/>
          <w:lang w:eastAsia="ar-SA"/>
        </w:rPr>
      </w:pPr>
      <w:bookmarkStart w:id="0" w:name="_GoBack"/>
      <w:bookmarkEnd w:id="0"/>
    </w:p>
    <w:p w:rsidR="00514FF4" w:rsidRDefault="00514FF4" w:rsidP="00C3271E">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Фонд оценочных средств по дисциплине (модулю) согласован со следующими представителями работодателей или их объединений, направление деятельности которых соответствует области профессиональной деятельности, к которой готовятся обучающиеся:</w:t>
      </w:r>
    </w:p>
    <w:p w:rsidR="00514FF4" w:rsidRDefault="00514FF4" w:rsidP="00C3271E">
      <w:pPr>
        <w:tabs>
          <w:tab w:val="center" w:pos="7371"/>
          <w:tab w:val="left" w:pos="9355"/>
        </w:tabs>
        <w:suppressAutoHyphens/>
        <w:spacing w:after="0" w:line="240" w:lineRule="auto"/>
        <w:ind w:firstLine="709"/>
        <w:jc w:val="both"/>
        <w:rPr>
          <w:rFonts w:ascii="Times New Roman" w:hAnsi="Times New Roman" w:cs="Times New Roman"/>
          <w:sz w:val="28"/>
          <w:szCs w:val="28"/>
          <w:lang w:eastAsia="ar-SA"/>
        </w:rPr>
      </w:pPr>
    </w:p>
    <w:p w:rsidR="00514FF4" w:rsidRDefault="001B7178" w:rsidP="00C3271E">
      <w:pPr>
        <w:tabs>
          <w:tab w:val="center" w:pos="7371"/>
          <w:tab w:val="left" w:pos="9355"/>
        </w:tabs>
        <w:suppressAutoHyphens/>
        <w:spacing w:after="0" w:line="240" w:lineRule="auto"/>
        <w:jc w:val="both"/>
        <w:rPr>
          <w:rFonts w:ascii="Times New Roman" w:hAnsi="Times New Roman" w:cs="Times New Roman"/>
          <w:sz w:val="28"/>
          <w:szCs w:val="28"/>
          <w:lang w:eastAsia="ar-SA"/>
        </w:rPr>
      </w:pPr>
      <w:r>
        <w:rPr>
          <w:rFonts w:ascii="Times New Roman" w:hAnsi="Times New Roman" w:cs="Times New Roman"/>
          <w:sz w:val="28"/>
          <w:szCs w:val="28"/>
          <w:lang w:eastAsia="ar-SA"/>
        </w:rPr>
        <w:pict>
          <v:shape id="_x0000_i1025" type="#_x0000_t75" style="width:464.25pt;height:227.25pt;mso-position-horizontal-relative:char;mso-position-vertical-relative:line">
            <v:imagedata r:id="rId10" o:title=""/>
          </v:shape>
        </w:pict>
      </w:r>
    </w:p>
    <w:p w:rsidR="00514FF4" w:rsidRDefault="00514FF4" w:rsidP="00C3271E">
      <w:pPr>
        <w:tabs>
          <w:tab w:val="left" w:pos="7513"/>
        </w:tabs>
        <w:spacing w:after="0" w:line="240" w:lineRule="auto"/>
        <w:jc w:val="both"/>
        <w:rPr>
          <w:rFonts w:ascii="Times New Roman" w:hAnsi="Times New Roman" w:cs="Times New Roman"/>
          <w:sz w:val="28"/>
          <w:szCs w:val="28"/>
          <w:lang w:eastAsia="ru-RU"/>
        </w:rPr>
      </w:pPr>
    </w:p>
    <w:p w:rsidR="00514FF4" w:rsidRDefault="00514FF4" w:rsidP="00C3271E">
      <w:pPr>
        <w:tabs>
          <w:tab w:val="left" w:pos="7513"/>
        </w:tabs>
        <w:spacing w:after="0" w:line="240" w:lineRule="auto"/>
        <w:jc w:val="right"/>
        <w:rPr>
          <w:rFonts w:ascii="Times New Roman" w:hAnsi="Times New Roman" w:cs="Times New Roman"/>
          <w:sz w:val="28"/>
          <w:szCs w:val="28"/>
          <w:lang w:eastAsia="ru-RU"/>
        </w:rPr>
      </w:pPr>
    </w:p>
    <w:p w:rsidR="00514FF4" w:rsidRDefault="002C139C" w:rsidP="00C3271E">
      <w:pPr>
        <w:tabs>
          <w:tab w:val="left" w:pos="7513"/>
        </w:tabs>
        <w:spacing w:after="0" w:line="240" w:lineRule="auto"/>
        <w:jc w:val="right"/>
        <w:rPr>
          <w:rFonts w:ascii="Times New Roman" w:hAnsi="Times New Roman" w:cs="Times New Roman"/>
          <w:sz w:val="28"/>
          <w:szCs w:val="28"/>
          <w:lang w:eastAsia="ru-RU"/>
        </w:rPr>
      </w:pPr>
      <w:r>
        <w:rPr>
          <w:noProof/>
          <w:lang w:eastAsia="ru-RU"/>
        </w:rPr>
        <w:pict>
          <v:shape id="Рисунок 9" o:spid="_x0000_s1029" type="#_x0000_t75" alt="Описание: E:\Подписи и печати\PNG\Абдалина.png" style="position:absolute;left:0;text-align:left;margin-left:197.55pt;margin-top:7.2pt;width:124.95pt;height:46.15pt;z-index:2;visibility:visible">
            <v:imagedata r:id="rId11" o:title=""/>
          </v:shape>
        </w:pict>
      </w:r>
    </w:p>
    <w:p w:rsidR="00514FF4" w:rsidRDefault="00514FF4" w:rsidP="00C3271E">
      <w:pPr>
        <w:tabs>
          <w:tab w:val="left" w:pos="7513"/>
        </w:tabs>
        <w:spacing w:after="0" w:line="240" w:lineRule="auto"/>
        <w:jc w:val="right"/>
        <w:rPr>
          <w:rFonts w:ascii="Times New Roman" w:hAnsi="Times New Roman" w:cs="Times New Roman"/>
          <w:b/>
          <w:bCs/>
          <w:sz w:val="28"/>
          <w:szCs w:val="28"/>
          <w:lang w:eastAsia="ru-RU"/>
        </w:rPr>
      </w:pPr>
      <w:r>
        <w:rPr>
          <w:rFonts w:ascii="Times New Roman" w:hAnsi="Times New Roman" w:cs="Times New Roman"/>
          <w:sz w:val="28"/>
          <w:szCs w:val="28"/>
          <w:lang w:eastAsia="ru-RU"/>
        </w:rPr>
        <w:t xml:space="preserve">Заведующий кафедрой                                                                     </w:t>
      </w:r>
      <w:r>
        <w:rPr>
          <w:rFonts w:ascii="Times New Roman" w:hAnsi="Times New Roman" w:cs="Times New Roman"/>
          <w:sz w:val="28"/>
          <w:szCs w:val="28"/>
        </w:rPr>
        <w:t>Л.В. Абдалина</w:t>
      </w:r>
    </w:p>
    <w:p w:rsidR="00514FF4" w:rsidRDefault="00514FF4" w:rsidP="00C3271E">
      <w:pPr>
        <w:spacing w:after="0" w:line="240" w:lineRule="auto"/>
        <w:jc w:val="both"/>
        <w:rPr>
          <w:rFonts w:ascii="Times New Roman" w:hAnsi="Times New Roman" w:cs="Times New Roman"/>
          <w:b/>
          <w:bCs/>
          <w:sz w:val="28"/>
          <w:szCs w:val="28"/>
          <w:lang w:eastAsia="ru-RU"/>
        </w:rPr>
      </w:pPr>
    </w:p>
    <w:p w:rsidR="00514FF4" w:rsidRDefault="002C139C" w:rsidP="00C3271E">
      <w:pPr>
        <w:spacing w:after="0" w:line="240" w:lineRule="auto"/>
        <w:jc w:val="both"/>
        <w:rPr>
          <w:rFonts w:ascii="Times New Roman" w:hAnsi="Times New Roman" w:cs="Times New Roman"/>
          <w:sz w:val="28"/>
          <w:szCs w:val="28"/>
          <w:lang w:eastAsia="ru-RU"/>
        </w:rPr>
      </w:pPr>
      <w:r>
        <w:rPr>
          <w:noProof/>
          <w:lang w:eastAsia="ru-RU"/>
        </w:rPr>
        <w:pict>
          <v:shape id="_x0000_s1030" type="#_x0000_t75" alt="Пантелеева" style="position:absolute;left:0;text-align:left;margin-left:197.95pt;margin-top:14.85pt;width:1in;height:49.15pt;z-index:-2;visibility:visible">
            <v:imagedata r:id="rId12" o:title=""/>
          </v:shape>
        </w:pict>
      </w:r>
      <w:r w:rsidR="00514FF4">
        <w:rPr>
          <w:rFonts w:ascii="Times New Roman" w:hAnsi="Times New Roman" w:cs="Times New Roman"/>
          <w:sz w:val="28"/>
          <w:szCs w:val="28"/>
          <w:lang w:eastAsia="ru-RU"/>
        </w:rPr>
        <w:t>Разработчики:</w:t>
      </w:r>
    </w:p>
    <w:p w:rsidR="00514FF4" w:rsidRDefault="00514FF4" w:rsidP="00C3271E">
      <w:pPr>
        <w:tabs>
          <w:tab w:val="right" w:leader="underscore" w:pos="8505"/>
        </w:tabs>
        <w:spacing w:after="0" w:line="240" w:lineRule="auto"/>
        <w:rPr>
          <w:rFonts w:ascii="Times New Roman" w:hAnsi="Times New Roman" w:cs="Times New Roman"/>
          <w:sz w:val="28"/>
          <w:szCs w:val="28"/>
          <w:lang w:eastAsia="ru-RU"/>
        </w:rPr>
      </w:pPr>
    </w:p>
    <w:p w:rsidR="00514FF4" w:rsidRDefault="00514FF4" w:rsidP="00C3271E">
      <w:pPr>
        <w:tabs>
          <w:tab w:val="left" w:pos="4692"/>
          <w:tab w:val="left" w:pos="7230"/>
        </w:tabs>
        <w:spacing w:after="0" w:line="240" w:lineRule="auto"/>
        <w:rPr>
          <w:rFonts w:ascii="Times New Roman" w:hAnsi="Times New Roman" w:cs="Times New Roman"/>
          <w:i/>
          <w:iCs/>
          <w:sz w:val="28"/>
          <w:szCs w:val="28"/>
          <w:lang w:eastAsia="ru-RU"/>
        </w:rPr>
      </w:pPr>
      <w:r>
        <w:rPr>
          <w:rFonts w:ascii="Times New Roman" w:hAnsi="Times New Roman" w:cs="Times New Roman"/>
          <w:sz w:val="28"/>
          <w:szCs w:val="28"/>
          <w:lang w:eastAsia="ru-RU"/>
        </w:rPr>
        <w:t>Доцент</w:t>
      </w:r>
      <w:r>
        <w:rPr>
          <w:rFonts w:ascii="Times New Roman" w:hAnsi="Times New Roman" w:cs="Times New Roman"/>
          <w:sz w:val="28"/>
          <w:szCs w:val="28"/>
          <w:lang w:eastAsia="ru-RU"/>
        </w:rPr>
        <w:tab/>
      </w:r>
      <w:r>
        <w:rPr>
          <w:rFonts w:ascii="Times New Roman" w:hAnsi="Times New Roman" w:cs="Times New Roman"/>
          <w:sz w:val="28"/>
          <w:szCs w:val="28"/>
          <w:lang w:eastAsia="ru-RU"/>
        </w:rPr>
        <w:tab/>
        <w:t>О.О. Пантелеева</w:t>
      </w:r>
    </w:p>
    <w:p w:rsidR="00514FF4" w:rsidRDefault="00514FF4" w:rsidP="00C3271E">
      <w:pPr>
        <w:jc w:val="both"/>
        <w:rPr>
          <w:rFonts w:ascii="Times New Roman" w:hAnsi="Times New Roman" w:cs="Times New Roman"/>
          <w:i/>
          <w:iCs/>
          <w:sz w:val="28"/>
          <w:szCs w:val="28"/>
          <w:lang w:eastAsia="ru-RU"/>
        </w:rPr>
      </w:pPr>
    </w:p>
    <w:p w:rsidR="00514FF4" w:rsidRDefault="00514FF4" w:rsidP="00C3271E">
      <w:pPr>
        <w:suppressAutoHyphens/>
        <w:spacing w:after="0" w:line="240" w:lineRule="auto"/>
        <w:ind w:firstLine="709"/>
        <w:jc w:val="both"/>
        <w:rPr>
          <w:rFonts w:ascii="Times New Roman" w:hAnsi="Times New Roman" w:cs="Times New Roman"/>
          <w:b/>
          <w:bCs/>
          <w:sz w:val="28"/>
          <w:szCs w:val="28"/>
        </w:rPr>
      </w:pPr>
    </w:p>
    <w:p w:rsidR="00514FF4" w:rsidRDefault="00514FF4" w:rsidP="00C3271E">
      <w:pPr>
        <w:suppressAutoHyphens/>
        <w:spacing w:after="0" w:line="240" w:lineRule="auto"/>
        <w:jc w:val="center"/>
        <w:rPr>
          <w:rFonts w:ascii="Times New Roman" w:hAnsi="Times New Roman" w:cs="Times New Roman"/>
          <w:b/>
          <w:bCs/>
          <w:sz w:val="28"/>
          <w:szCs w:val="28"/>
        </w:rPr>
      </w:pPr>
    </w:p>
    <w:p w:rsidR="00514FF4" w:rsidRDefault="00514FF4" w:rsidP="00C3271E">
      <w:pPr>
        <w:suppressAutoHyphens/>
        <w:spacing w:after="0" w:line="240" w:lineRule="auto"/>
        <w:jc w:val="center"/>
        <w:rPr>
          <w:rFonts w:ascii="Times New Roman" w:hAnsi="Times New Roman" w:cs="Times New Roman"/>
          <w:b/>
          <w:bCs/>
          <w:sz w:val="28"/>
          <w:szCs w:val="28"/>
        </w:rPr>
      </w:pPr>
    </w:p>
    <w:p w:rsidR="00514FF4" w:rsidRDefault="00514FF4" w:rsidP="00C3271E">
      <w:pPr>
        <w:suppressAutoHyphens/>
        <w:spacing w:after="0" w:line="240" w:lineRule="auto"/>
        <w:jc w:val="center"/>
        <w:rPr>
          <w:rFonts w:ascii="Times New Roman" w:hAnsi="Times New Roman" w:cs="Times New Roman"/>
          <w:b/>
          <w:bCs/>
          <w:sz w:val="28"/>
          <w:szCs w:val="28"/>
        </w:rPr>
      </w:pPr>
    </w:p>
    <w:p w:rsidR="00514FF4" w:rsidRDefault="00514FF4" w:rsidP="00C3271E">
      <w:pPr>
        <w:suppressAutoHyphens/>
        <w:spacing w:after="0" w:line="240" w:lineRule="auto"/>
        <w:jc w:val="center"/>
        <w:rPr>
          <w:rFonts w:ascii="Times New Roman" w:hAnsi="Times New Roman" w:cs="Times New Roman"/>
          <w:b/>
          <w:bCs/>
          <w:sz w:val="28"/>
          <w:szCs w:val="28"/>
        </w:rPr>
      </w:pPr>
    </w:p>
    <w:p w:rsidR="00514FF4" w:rsidRDefault="00514FF4" w:rsidP="00C3271E">
      <w:pPr>
        <w:suppressAutoHyphens/>
        <w:spacing w:after="0" w:line="240" w:lineRule="auto"/>
        <w:jc w:val="center"/>
        <w:rPr>
          <w:rFonts w:ascii="Times New Roman" w:hAnsi="Times New Roman" w:cs="Times New Roman"/>
          <w:b/>
          <w:bCs/>
          <w:sz w:val="28"/>
          <w:szCs w:val="28"/>
        </w:rPr>
      </w:pPr>
    </w:p>
    <w:p w:rsidR="00514FF4" w:rsidRDefault="00514FF4" w:rsidP="00C3271E">
      <w:pPr>
        <w:suppressAutoHyphens/>
        <w:spacing w:after="0" w:line="240" w:lineRule="auto"/>
        <w:jc w:val="center"/>
        <w:rPr>
          <w:rFonts w:ascii="Times New Roman" w:hAnsi="Times New Roman" w:cs="Times New Roman"/>
          <w:b/>
          <w:bCs/>
          <w:sz w:val="28"/>
          <w:szCs w:val="28"/>
        </w:rPr>
      </w:pPr>
    </w:p>
    <w:p w:rsidR="00514FF4" w:rsidRDefault="00514FF4" w:rsidP="00C3271E">
      <w:pPr>
        <w:suppressAutoHyphens/>
        <w:spacing w:after="0" w:line="240" w:lineRule="auto"/>
        <w:jc w:val="center"/>
        <w:rPr>
          <w:rFonts w:ascii="Times New Roman" w:hAnsi="Times New Roman" w:cs="Times New Roman"/>
          <w:b/>
          <w:bCs/>
          <w:sz w:val="28"/>
          <w:szCs w:val="28"/>
        </w:rPr>
      </w:pPr>
    </w:p>
    <w:p w:rsidR="00514FF4" w:rsidRDefault="00514FF4" w:rsidP="00C3271E">
      <w:pPr>
        <w:suppressAutoHyphens/>
        <w:spacing w:after="0" w:line="240" w:lineRule="auto"/>
        <w:jc w:val="center"/>
        <w:rPr>
          <w:rFonts w:ascii="Times New Roman" w:hAnsi="Times New Roman" w:cs="Times New Roman"/>
          <w:b/>
          <w:bCs/>
          <w:sz w:val="28"/>
          <w:szCs w:val="28"/>
        </w:rPr>
      </w:pPr>
    </w:p>
    <w:p w:rsidR="00514FF4" w:rsidRDefault="00514FF4" w:rsidP="00C3271E">
      <w:pPr>
        <w:suppressAutoHyphens/>
        <w:spacing w:after="0" w:line="240" w:lineRule="auto"/>
        <w:jc w:val="center"/>
        <w:rPr>
          <w:rFonts w:ascii="Times New Roman" w:hAnsi="Times New Roman" w:cs="Times New Roman"/>
          <w:b/>
          <w:bCs/>
          <w:sz w:val="28"/>
          <w:szCs w:val="28"/>
        </w:rPr>
      </w:pPr>
    </w:p>
    <w:p w:rsidR="00514FF4" w:rsidRPr="00AE3C0E" w:rsidRDefault="00514FF4" w:rsidP="00C3271E">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lastRenderedPageBreak/>
        <w:t>1. Перечень компетенций с указанием этапов их формирования в процессе освоения ОП ВО</w:t>
      </w:r>
    </w:p>
    <w:p w:rsidR="00514FF4" w:rsidRPr="00AE3C0E" w:rsidRDefault="00514FF4" w:rsidP="00C3271E">
      <w:pPr>
        <w:suppressAutoHyphens/>
        <w:spacing w:after="0" w:line="240" w:lineRule="auto"/>
        <w:jc w:val="center"/>
        <w:rPr>
          <w:rFonts w:ascii="Times New Roman" w:hAnsi="Times New Roman" w:cs="Times New Roman"/>
          <w:sz w:val="28"/>
          <w:szCs w:val="28"/>
        </w:rPr>
      </w:pPr>
    </w:p>
    <w:p w:rsidR="00514FF4" w:rsidRDefault="00514FF4" w:rsidP="00C3271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Целью </w:t>
      </w:r>
      <w:r w:rsidRPr="00A16129">
        <w:rPr>
          <w:rFonts w:ascii="Times New Roman" w:hAnsi="Times New Roman" w:cs="Times New Roman"/>
          <w:sz w:val="28"/>
          <w:szCs w:val="28"/>
        </w:rPr>
        <w:t xml:space="preserve">проведения дисциплины </w:t>
      </w:r>
      <w:r w:rsidRPr="0098662D">
        <w:rPr>
          <w:rFonts w:ascii="Times New Roman" w:hAnsi="Times New Roman" w:cs="Times New Roman"/>
          <w:sz w:val="28"/>
          <w:szCs w:val="28"/>
        </w:rPr>
        <w:t>Б1.Б.0</w:t>
      </w:r>
      <w:r>
        <w:rPr>
          <w:rFonts w:ascii="Times New Roman" w:hAnsi="Times New Roman" w:cs="Times New Roman"/>
          <w:sz w:val="28"/>
          <w:szCs w:val="28"/>
        </w:rPr>
        <w:t>3</w:t>
      </w:r>
      <w:r w:rsidRPr="0098662D">
        <w:rPr>
          <w:rFonts w:ascii="Times New Roman" w:hAnsi="Times New Roman" w:cs="Times New Roman"/>
          <w:sz w:val="28"/>
          <w:szCs w:val="28"/>
        </w:rPr>
        <w:t xml:space="preserve"> Иностранный язык</w:t>
      </w:r>
      <w:r>
        <w:rPr>
          <w:rFonts w:ascii="Times New Roman" w:hAnsi="Times New Roman" w:cs="Times New Roman"/>
          <w:sz w:val="28"/>
          <w:szCs w:val="28"/>
        </w:rPr>
        <w:t xml:space="preserve"> </w:t>
      </w:r>
      <w:r w:rsidRPr="002036E2">
        <w:rPr>
          <w:rFonts w:ascii="Times New Roman" w:hAnsi="Times New Roman" w:cs="Times New Roman"/>
          <w:sz w:val="28"/>
          <w:szCs w:val="28"/>
        </w:rPr>
        <w:t xml:space="preserve">является </w:t>
      </w:r>
      <w:r w:rsidRPr="00AE3C0E">
        <w:rPr>
          <w:rFonts w:ascii="Times New Roman" w:hAnsi="Times New Roman" w:cs="Times New Roman"/>
          <w:sz w:val="28"/>
          <w:szCs w:val="28"/>
        </w:rPr>
        <w:t>достижение следующих результатов обучения:</w:t>
      </w:r>
    </w:p>
    <w:p w:rsidR="00514FF4" w:rsidRPr="00AE3C0E" w:rsidRDefault="00514FF4" w:rsidP="00C3271E">
      <w:pPr>
        <w:suppressAutoHyphens/>
        <w:spacing w:after="0" w:line="240" w:lineRule="auto"/>
        <w:ind w:firstLine="709"/>
        <w:jc w:val="both"/>
        <w:rPr>
          <w:rFonts w:ascii="Times New Roman" w:hAnsi="Times New Roman" w:cs="Times New Roman"/>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77"/>
        <w:gridCol w:w="7993"/>
      </w:tblGrid>
      <w:tr w:rsidR="00514FF4" w:rsidRPr="003C7BBA">
        <w:tc>
          <w:tcPr>
            <w:tcW w:w="824" w:type="pct"/>
            <w:vAlign w:val="center"/>
          </w:tcPr>
          <w:p w:rsidR="00514FF4" w:rsidRPr="003C7BBA" w:rsidRDefault="00514FF4" w:rsidP="00B16D38">
            <w:pPr>
              <w:suppressAutoHyphens/>
              <w:spacing w:after="0" w:line="240" w:lineRule="auto"/>
              <w:jc w:val="center"/>
              <w:rPr>
                <w:rFonts w:ascii="Times New Roman" w:hAnsi="Times New Roman" w:cs="Times New Roman"/>
                <w:sz w:val="20"/>
                <w:szCs w:val="20"/>
              </w:rPr>
            </w:pPr>
            <w:r w:rsidRPr="003C7BBA">
              <w:rPr>
                <w:rFonts w:ascii="Times New Roman" w:hAnsi="Times New Roman" w:cs="Times New Roman"/>
                <w:sz w:val="20"/>
                <w:szCs w:val="20"/>
              </w:rPr>
              <w:t>Код компетенции</w:t>
            </w:r>
          </w:p>
        </w:tc>
        <w:tc>
          <w:tcPr>
            <w:tcW w:w="4176" w:type="pct"/>
            <w:vAlign w:val="center"/>
          </w:tcPr>
          <w:p w:rsidR="00514FF4" w:rsidRPr="003C7BBA" w:rsidRDefault="00514FF4" w:rsidP="00B16D38">
            <w:pPr>
              <w:suppressAutoHyphens/>
              <w:spacing w:after="0" w:line="240" w:lineRule="auto"/>
              <w:jc w:val="center"/>
              <w:rPr>
                <w:rFonts w:ascii="Times New Roman" w:hAnsi="Times New Roman" w:cs="Times New Roman"/>
                <w:sz w:val="20"/>
                <w:szCs w:val="20"/>
              </w:rPr>
            </w:pPr>
            <w:r w:rsidRPr="003C7BBA">
              <w:rPr>
                <w:rFonts w:ascii="Times New Roman" w:hAnsi="Times New Roman" w:cs="Times New Roman"/>
                <w:sz w:val="20"/>
                <w:szCs w:val="20"/>
              </w:rPr>
              <w:t>Наименование компетенции</w:t>
            </w:r>
          </w:p>
        </w:tc>
      </w:tr>
      <w:tr w:rsidR="00514FF4" w:rsidRPr="003C7BBA">
        <w:tc>
          <w:tcPr>
            <w:tcW w:w="824" w:type="pct"/>
            <w:vAlign w:val="center"/>
          </w:tcPr>
          <w:p w:rsidR="00514FF4" w:rsidRPr="003C7BBA" w:rsidRDefault="00514FF4" w:rsidP="00B16D38">
            <w:pPr>
              <w:widowControl w:val="0"/>
              <w:spacing w:after="0" w:line="240" w:lineRule="auto"/>
              <w:jc w:val="center"/>
              <w:rPr>
                <w:rFonts w:ascii="Times New Roman" w:hAnsi="Times New Roman" w:cs="Times New Roman"/>
                <w:color w:val="000000"/>
                <w:sz w:val="20"/>
                <w:szCs w:val="20"/>
              </w:rPr>
            </w:pPr>
            <w:r w:rsidRPr="003C7BBA">
              <w:rPr>
                <w:rFonts w:ascii="Times New Roman" w:hAnsi="Times New Roman" w:cs="Times New Roman"/>
                <w:color w:val="000000"/>
                <w:sz w:val="20"/>
                <w:szCs w:val="20"/>
              </w:rPr>
              <w:t>ОК-5</w:t>
            </w:r>
          </w:p>
        </w:tc>
        <w:tc>
          <w:tcPr>
            <w:tcW w:w="4176" w:type="pct"/>
          </w:tcPr>
          <w:p w:rsidR="00514FF4" w:rsidRPr="003C7BBA" w:rsidRDefault="00514FF4" w:rsidP="00B16D38">
            <w:pPr>
              <w:widowControl w:val="0"/>
              <w:spacing w:after="0" w:line="240" w:lineRule="auto"/>
              <w:jc w:val="right"/>
              <w:rPr>
                <w:rFonts w:ascii="Times New Roman" w:hAnsi="Times New Roman" w:cs="Times New Roman"/>
                <w:sz w:val="20"/>
                <w:szCs w:val="20"/>
                <w:lang w:eastAsia="ru-RU"/>
              </w:rPr>
            </w:pPr>
            <w:r w:rsidRPr="003C7BBA">
              <w:rPr>
                <w:rFonts w:ascii="Times New Roman" w:hAnsi="Times New Roman" w:cs="Times New Roman"/>
                <w:sz w:val="20"/>
                <w:szCs w:val="20"/>
              </w:rPr>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FF4" w:rsidRPr="003C7BBA">
        <w:tc>
          <w:tcPr>
            <w:tcW w:w="824" w:type="pct"/>
            <w:vAlign w:val="center"/>
          </w:tcPr>
          <w:p w:rsidR="00514FF4" w:rsidRPr="003C7BBA" w:rsidRDefault="00514FF4" w:rsidP="00B16D38">
            <w:pPr>
              <w:suppressAutoHyphens/>
              <w:spacing w:after="0" w:line="240" w:lineRule="auto"/>
              <w:jc w:val="center"/>
              <w:rPr>
                <w:rFonts w:ascii="Times New Roman" w:hAnsi="Times New Roman" w:cs="Times New Roman"/>
                <w:sz w:val="20"/>
                <w:szCs w:val="20"/>
              </w:rPr>
            </w:pPr>
            <w:r w:rsidRPr="003C7BBA">
              <w:rPr>
                <w:rFonts w:ascii="Times New Roman" w:hAnsi="Times New Roman" w:cs="Times New Roman"/>
                <w:sz w:val="20"/>
                <w:szCs w:val="20"/>
              </w:rPr>
              <w:t>ОПК-7</w:t>
            </w:r>
          </w:p>
        </w:tc>
        <w:tc>
          <w:tcPr>
            <w:tcW w:w="4176" w:type="pct"/>
            <w:vAlign w:val="center"/>
          </w:tcPr>
          <w:p w:rsidR="00514FF4" w:rsidRPr="003C7BBA" w:rsidRDefault="00514FF4" w:rsidP="00B16D38">
            <w:pPr>
              <w:suppressAutoHyphens/>
              <w:spacing w:after="0" w:line="240" w:lineRule="auto"/>
              <w:jc w:val="center"/>
              <w:rPr>
                <w:rFonts w:ascii="Times New Roman" w:hAnsi="Times New Roman" w:cs="Times New Roman"/>
                <w:sz w:val="20"/>
                <w:szCs w:val="20"/>
              </w:rPr>
            </w:pPr>
            <w:r w:rsidRPr="003C7BBA">
              <w:rPr>
                <w:rFonts w:ascii="Times New Roman" w:hAnsi="Times New Roman" w:cs="Times New Roman"/>
                <w:sz w:val="20"/>
                <w:szCs w:val="20"/>
              </w:rPr>
              <w:t>способностью владеть необходимыми навыками профессионального общения на иностранном языке</w:t>
            </w:r>
          </w:p>
        </w:tc>
      </w:tr>
    </w:tbl>
    <w:p w:rsidR="00514FF4" w:rsidRPr="00196AEC" w:rsidRDefault="00514FF4" w:rsidP="00C3271E">
      <w:pPr>
        <w:suppressAutoHyphens/>
        <w:spacing w:after="0" w:line="240" w:lineRule="auto"/>
        <w:ind w:left="709"/>
        <w:jc w:val="both"/>
        <w:rPr>
          <w:rFonts w:ascii="Times New Roman" w:hAnsi="Times New Roman" w:cs="Times New Roman"/>
          <w:sz w:val="28"/>
          <w:szCs w:val="28"/>
        </w:rPr>
      </w:pPr>
    </w:p>
    <w:p w:rsidR="00514FF4" w:rsidRPr="00196AEC" w:rsidRDefault="00514FF4" w:rsidP="00C3271E">
      <w:pPr>
        <w:suppressAutoHyphens/>
        <w:spacing w:after="0" w:line="240" w:lineRule="auto"/>
        <w:ind w:firstLine="709"/>
        <w:jc w:val="both"/>
        <w:rPr>
          <w:rFonts w:ascii="Times New Roman" w:hAnsi="Times New Roman" w:cs="Times New Roman"/>
          <w:sz w:val="28"/>
          <w:szCs w:val="28"/>
        </w:rPr>
      </w:pPr>
      <w:r w:rsidRPr="00196AEC">
        <w:rPr>
          <w:rFonts w:ascii="Times New Roman" w:hAnsi="Times New Roman" w:cs="Times New Roman"/>
          <w:sz w:val="28"/>
          <w:szCs w:val="28"/>
        </w:rPr>
        <w:t xml:space="preserve">В формировании данных компетенций также участвуют следующие дисциплины (модули), практики и ГИА образовательной программы </w:t>
      </w:r>
      <w:r w:rsidRPr="00196AEC">
        <w:rPr>
          <w:rFonts w:ascii="Times New Roman" w:hAnsi="Times New Roman" w:cs="Times New Roman"/>
          <w:sz w:val="28"/>
          <w:szCs w:val="28"/>
        </w:rPr>
        <w:br/>
        <w:t>(по семестрам (курсам) их изучения):</w:t>
      </w:r>
    </w:p>
    <w:p w:rsidR="00514FF4" w:rsidRPr="00196AEC" w:rsidRDefault="00514FF4" w:rsidP="00C3271E">
      <w:pPr>
        <w:suppressAutoHyphens/>
        <w:spacing w:after="0" w:line="240" w:lineRule="auto"/>
        <w:ind w:firstLine="709"/>
        <w:jc w:val="both"/>
        <w:rPr>
          <w:rFonts w:ascii="Times New Roman" w:hAnsi="Times New Roman" w:cs="Times New Roman"/>
          <w:sz w:val="28"/>
          <w:szCs w:val="28"/>
        </w:rPr>
      </w:pPr>
    </w:p>
    <w:p w:rsidR="00514FF4" w:rsidRDefault="00514FF4" w:rsidP="00C3271E">
      <w:pPr>
        <w:suppressAutoHyphens/>
        <w:spacing w:after="0" w:line="240" w:lineRule="auto"/>
        <w:ind w:firstLine="709"/>
        <w:jc w:val="both"/>
        <w:rPr>
          <w:rFonts w:ascii="Times New Roman" w:hAnsi="Times New Roman" w:cs="Times New Roman"/>
          <w:sz w:val="28"/>
          <w:szCs w:val="28"/>
        </w:rPr>
      </w:pPr>
      <w:r w:rsidRPr="00196AEC">
        <w:rPr>
          <w:rFonts w:ascii="Times New Roman" w:hAnsi="Times New Roman" w:cs="Times New Roman"/>
          <w:sz w:val="28"/>
          <w:szCs w:val="28"/>
        </w:rPr>
        <w:t>- для очной формы обучения:</w:t>
      </w:r>
    </w:p>
    <w:p w:rsidR="00514FF4" w:rsidRPr="00196AEC" w:rsidRDefault="00514FF4" w:rsidP="00C3271E">
      <w:pPr>
        <w:suppressAutoHyphens/>
        <w:spacing w:after="0" w:line="240" w:lineRule="auto"/>
        <w:ind w:firstLine="709"/>
        <w:jc w:val="both"/>
        <w:rPr>
          <w:rFonts w:ascii="Times New Roman" w:hAnsi="Times New Roman" w:cs="Times New Roman"/>
          <w:sz w:val="28"/>
          <w:szCs w:val="28"/>
        </w:rPr>
      </w:pPr>
    </w:p>
    <w:tbl>
      <w:tblPr>
        <w:tblW w:w="5863"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505"/>
        <w:gridCol w:w="761"/>
        <w:gridCol w:w="759"/>
        <w:gridCol w:w="761"/>
        <w:gridCol w:w="757"/>
        <w:gridCol w:w="759"/>
        <w:gridCol w:w="757"/>
        <w:gridCol w:w="759"/>
        <w:gridCol w:w="1216"/>
      </w:tblGrid>
      <w:tr w:rsidR="00514FF4" w:rsidRPr="00484FD3">
        <w:tc>
          <w:tcPr>
            <w:tcW w:w="2041" w:type="pct"/>
            <w:vMerge w:val="restar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Наименование дисциплин (модулей), практик, ГИА</w:t>
            </w:r>
          </w:p>
        </w:tc>
        <w:tc>
          <w:tcPr>
            <w:tcW w:w="2959" w:type="pct"/>
            <w:gridSpan w:val="8"/>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Этапы формирования компетенций по семестрам изучения</w:t>
            </w:r>
          </w:p>
        </w:tc>
      </w:tr>
      <w:tr w:rsidR="00514FF4" w:rsidRPr="00484FD3">
        <w:tc>
          <w:tcPr>
            <w:tcW w:w="2041" w:type="pct"/>
            <w:vMerge/>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1 сем.</w:t>
            </w: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2 сем.</w:t>
            </w:r>
          </w:p>
        </w:tc>
        <w:tc>
          <w:tcPr>
            <w:tcW w:w="34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3 сем.</w:t>
            </w:r>
          </w:p>
        </w:tc>
        <w:tc>
          <w:tcPr>
            <w:tcW w:w="343"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4 сем.</w:t>
            </w: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5 сем.</w:t>
            </w:r>
          </w:p>
        </w:tc>
        <w:tc>
          <w:tcPr>
            <w:tcW w:w="343"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6 сем.</w:t>
            </w: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7 сем.</w:t>
            </w:r>
          </w:p>
        </w:tc>
        <w:tc>
          <w:tcPr>
            <w:tcW w:w="550"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8 сем.</w:t>
            </w:r>
          </w:p>
        </w:tc>
      </w:tr>
      <w:tr w:rsidR="00514FF4" w:rsidRPr="00484FD3">
        <w:tc>
          <w:tcPr>
            <w:tcW w:w="2041" w:type="pct"/>
            <w:vAlign w:val="center"/>
          </w:tcPr>
          <w:p w:rsidR="00514FF4" w:rsidRPr="00484FD3" w:rsidRDefault="00514FF4" w:rsidP="00B16D38">
            <w:pPr>
              <w:spacing w:after="0" w:line="240" w:lineRule="auto"/>
              <w:rPr>
                <w:rFonts w:ascii="Times New Roman" w:hAnsi="Times New Roman" w:cs="Times New Roman"/>
                <w:sz w:val="20"/>
                <w:szCs w:val="20"/>
              </w:rPr>
            </w:pPr>
            <w:r w:rsidRPr="00484FD3">
              <w:rPr>
                <w:rFonts w:ascii="Times New Roman" w:hAnsi="Times New Roman" w:cs="Times New Roman"/>
                <w:sz w:val="20"/>
                <w:szCs w:val="20"/>
              </w:rPr>
              <w:t>Иностранный язык в сфере юриспруденции</w:t>
            </w:r>
          </w:p>
        </w:tc>
        <w:tc>
          <w:tcPr>
            <w:tcW w:w="34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ОПК-7</w:t>
            </w:r>
          </w:p>
        </w:tc>
        <w:tc>
          <w:tcPr>
            <w:tcW w:w="34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3"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3"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550"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r>
      <w:tr w:rsidR="00514FF4" w:rsidRPr="00484FD3">
        <w:tc>
          <w:tcPr>
            <w:tcW w:w="2041" w:type="pct"/>
            <w:vAlign w:val="center"/>
          </w:tcPr>
          <w:p w:rsidR="00514FF4" w:rsidRPr="00484FD3" w:rsidRDefault="00514FF4" w:rsidP="00B16D38">
            <w:pPr>
              <w:spacing w:after="0" w:line="240" w:lineRule="auto"/>
              <w:rPr>
                <w:rFonts w:ascii="Times New Roman" w:hAnsi="Times New Roman" w:cs="Times New Roman"/>
                <w:sz w:val="20"/>
                <w:szCs w:val="20"/>
              </w:rPr>
            </w:pPr>
            <w:r w:rsidRPr="00484FD3">
              <w:rPr>
                <w:rFonts w:ascii="Times New Roman" w:hAnsi="Times New Roman" w:cs="Times New Roman"/>
                <w:sz w:val="20"/>
                <w:szCs w:val="20"/>
              </w:rPr>
              <w:t>Русский язык и культура речи</w:t>
            </w:r>
          </w:p>
        </w:tc>
        <w:tc>
          <w:tcPr>
            <w:tcW w:w="34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3"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3"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550"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r>
      <w:tr w:rsidR="00514FF4" w:rsidRPr="00484FD3">
        <w:tc>
          <w:tcPr>
            <w:tcW w:w="2041" w:type="pct"/>
            <w:vAlign w:val="center"/>
          </w:tcPr>
          <w:p w:rsidR="00514FF4" w:rsidRPr="00484FD3" w:rsidRDefault="00514FF4" w:rsidP="00B16D38">
            <w:pPr>
              <w:spacing w:after="0" w:line="240" w:lineRule="auto"/>
              <w:rPr>
                <w:rFonts w:ascii="Times New Roman" w:hAnsi="Times New Roman" w:cs="Times New Roman"/>
                <w:sz w:val="20"/>
                <w:szCs w:val="20"/>
              </w:rPr>
            </w:pPr>
            <w:r w:rsidRPr="00484FD3">
              <w:rPr>
                <w:rFonts w:ascii="Times New Roman" w:hAnsi="Times New Roman" w:cs="Times New Roman"/>
                <w:sz w:val="20"/>
                <w:szCs w:val="20"/>
              </w:rPr>
              <w:t>Латинский язык</w:t>
            </w:r>
          </w:p>
        </w:tc>
        <w:tc>
          <w:tcPr>
            <w:tcW w:w="34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3"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3"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550"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r>
      <w:tr w:rsidR="00514FF4" w:rsidRPr="00484FD3">
        <w:tc>
          <w:tcPr>
            <w:tcW w:w="2041" w:type="pct"/>
            <w:vAlign w:val="center"/>
          </w:tcPr>
          <w:p w:rsidR="00514FF4" w:rsidRPr="00484FD3" w:rsidRDefault="00514FF4" w:rsidP="00B16D38">
            <w:pPr>
              <w:spacing w:after="0"/>
              <w:rPr>
                <w:rFonts w:ascii="Times New Roman" w:hAnsi="Times New Roman" w:cs="Times New Roman"/>
                <w:sz w:val="20"/>
                <w:szCs w:val="20"/>
              </w:rPr>
            </w:pPr>
            <w:r w:rsidRPr="00484FD3">
              <w:rPr>
                <w:rFonts w:ascii="Times New Roman" w:hAnsi="Times New Roman" w:cs="Times New Roman"/>
                <w:sz w:val="20"/>
                <w:szCs w:val="20"/>
              </w:rPr>
              <w:t>Права человека</w:t>
            </w:r>
          </w:p>
        </w:tc>
        <w:tc>
          <w:tcPr>
            <w:tcW w:w="34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3"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tc>
        <w:tc>
          <w:tcPr>
            <w:tcW w:w="343"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550"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r>
      <w:tr w:rsidR="00514FF4" w:rsidRPr="00484FD3">
        <w:tc>
          <w:tcPr>
            <w:tcW w:w="2041" w:type="pct"/>
            <w:vAlign w:val="center"/>
          </w:tcPr>
          <w:p w:rsidR="00514FF4" w:rsidRPr="00484FD3" w:rsidRDefault="00514FF4" w:rsidP="00B16D38">
            <w:pPr>
              <w:spacing w:after="0"/>
              <w:rPr>
                <w:rFonts w:ascii="Times New Roman" w:hAnsi="Times New Roman" w:cs="Times New Roman"/>
                <w:sz w:val="20"/>
                <w:szCs w:val="20"/>
              </w:rPr>
            </w:pPr>
            <w:r w:rsidRPr="00484FD3">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34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3"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3"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550"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ОПК-7</w:t>
            </w:r>
          </w:p>
        </w:tc>
      </w:tr>
    </w:tbl>
    <w:p w:rsidR="00514FF4" w:rsidRPr="00484FD3" w:rsidRDefault="00514FF4" w:rsidP="00C3271E">
      <w:pPr>
        <w:suppressAutoHyphens/>
        <w:spacing w:after="0" w:line="240" w:lineRule="auto"/>
        <w:ind w:firstLine="709"/>
        <w:jc w:val="both"/>
        <w:rPr>
          <w:rFonts w:ascii="Times New Roman" w:hAnsi="Times New Roman" w:cs="Times New Roman"/>
          <w:sz w:val="20"/>
          <w:szCs w:val="20"/>
        </w:rPr>
      </w:pPr>
    </w:p>
    <w:p w:rsidR="00514FF4" w:rsidRPr="00484FD3" w:rsidRDefault="00514FF4" w:rsidP="00C3271E">
      <w:pPr>
        <w:suppressAutoHyphens/>
        <w:spacing w:after="0" w:line="240" w:lineRule="auto"/>
        <w:ind w:firstLine="709"/>
        <w:jc w:val="both"/>
        <w:rPr>
          <w:rFonts w:ascii="Times New Roman" w:hAnsi="Times New Roman" w:cs="Times New Roman"/>
          <w:sz w:val="20"/>
          <w:szCs w:val="20"/>
        </w:rPr>
      </w:pPr>
      <w:r w:rsidRPr="00484FD3">
        <w:rPr>
          <w:rFonts w:ascii="Times New Roman" w:hAnsi="Times New Roman" w:cs="Times New Roman"/>
          <w:sz w:val="20"/>
          <w:szCs w:val="20"/>
        </w:rPr>
        <w:t>- для очно-заочной формы обучения:</w:t>
      </w:r>
    </w:p>
    <w:p w:rsidR="00514FF4" w:rsidRPr="00484FD3" w:rsidRDefault="00514FF4" w:rsidP="00C3271E">
      <w:pPr>
        <w:suppressAutoHyphens/>
        <w:spacing w:after="0" w:line="240" w:lineRule="auto"/>
        <w:ind w:firstLine="709"/>
        <w:jc w:val="both"/>
        <w:rPr>
          <w:rFonts w:ascii="Times New Roman" w:hAnsi="Times New Roman" w:cs="Times New Roman"/>
          <w:sz w:val="20"/>
          <w:szCs w:val="20"/>
        </w:rPr>
      </w:pPr>
    </w:p>
    <w:tbl>
      <w:tblPr>
        <w:tblW w:w="58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062"/>
        <w:gridCol w:w="750"/>
        <w:gridCol w:w="707"/>
        <w:gridCol w:w="710"/>
        <w:gridCol w:w="707"/>
        <w:gridCol w:w="710"/>
        <w:gridCol w:w="710"/>
        <w:gridCol w:w="568"/>
        <w:gridCol w:w="570"/>
        <w:gridCol w:w="568"/>
        <w:gridCol w:w="854"/>
      </w:tblGrid>
      <w:tr w:rsidR="00514FF4" w:rsidRPr="00484FD3">
        <w:tc>
          <w:tcPr>
            <w:tcW w:w="1861" w:type="pct"/>
            <w:vMerge w:val="restar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Наименование дисциплин (модулей), практик, ГИА</w:t>
            </w:r>
          </w:p>
        </w:tc>
        <w:tc>
          <w:tcPr>
            <w:tcW w:w="3139" w:type="pct"/>
            <w:gridSpan w:val="10"/>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Этапы формирования компетенций по семестрам изучения</w:t>
            </w:r>
          </w:p>
        </w:tc>
      </w:tr>
      <w:tr w:rsidR="00514FF4" w:rsidRPr="00484FD3">
        <w:tc>
          <w:tcPr>
            <w:tcW w:w="1861" w:type="pct"/>
            <w:vMerge/>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1 сем.</w:t>
            </w:r>
          </w:p>
        </w:tc>
        <w:tc>
          <w:tcPr>
            <w:tcW w:w="32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2 сем.</w:t>
            </w: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3 сем.</w:t>
            </w:r>
          </w:p>
        </w:tc>
        <w:tc>
          <w:tcPr>
            <w:tcW w:w="32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4 сем.</w:t>
            </w: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5 сем.</w:t>
            </w: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6 сем.</w:t>
            </w:r>
          </w:p>
        </w:tc>
        <w:tc>
          <w:tcPr>
            <w:tcW w:w="260"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7 сем.</w:t>
            </w:r>
          </w:p>
        </w:tc>
        <w:tc>
          <w:tcPr>
            <w:tcW w:w="261"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8 сем.</w:t>
            </w:r>
          </w:p>
        </w:tc>
        <w:tc>
          <w:tcPr>
            <w:tcW w:w="260"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9 сем.</w:t>
            </w:r>
          </w:p>
        </w:tc>
        <w:tc>
          <w:tcPr>
            <w:tcW w:w="390"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rPr>
              <w:t>А</w:t>
            </w:r>
            <w:r w:rsidRPr="00484FD3">
              <w:rPr>
                <w:rFonts w:ascii="Times New Roman" w:hAnsi="Times New Roman" w:cs="Times New Roman"/>
                <w:sz w:val="20"/>
                <w:szCs w:val="20"/>
              </w:rPr>
              <w:t xml:space="preserve"> сем.</w:t>
            </w:r>
          </w:p>
        </w:tc>
      </w:tr>
      <w:tr w:rsidR="00514FF4" w:rsidRPr="00484FD3">
        <w:tc>
          <w:tcPr>
            <w:tcW w:w="1861" w:type="pct"/>
            <w:vAlign w:val="center"/>
          </w:tcPr>
          <w:p w:rsidR="00514FF4" w:rsidRPr="00484FD3" w:rsidRDefault="00514FF4" w:rsidP="00B16D38">
            <w:pPr>
              <w:spacing w:after="0" w:line="240" w:lineRule="auto"/>
              <w:rPr>
                <w:rFonts w:ascii="Times New Roman" w:hAnsi="Times New Roman" w:cs="Times New Roman"/>
                <w:sz w:val="20"/>
                <w:szCs w:val="20"/>
              </w:rPr>
            </w:pPr>
            <w:r w:rsidRPr="00484FD3">
              <w:rPr>
                <w:rFonts w:ascii="Times New Roman" w:hAnsi="Times New Roman" w:cs="Times New Roman"/>
                <w:sz w:val="20"/>
                <w:szCs w:val="20"/>
              </w:rPr>
              <w:t xml:space="preserve">Иностранный язык в сфере юриспруденции </w:t>
            </w: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ОПК-7</w:t>
            </w: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260"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261"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260" w:type="pct"/>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90" w:type="pct"/>
          </w:tcPr>
          <w:p w:rsidR="00514FF4" w:rsidRPr="00484FD3" w:rsidRDefault="00514FF4" w:rsidP="00B16D38">
            <w:pPr>
              <w:suppressAutoHyphens/>
              <w:spacing w:after="0" w:line="240" w:lineRule="auto"/>
              <w:jc w:val="center"/>
              <w:rPr>
                <w:rFonts w:ascii="Times New Roman" w:hAnsi="Times New Roman" w:cs="Times New Roman"/>
                <w:sz w:val="20"/>
                <w:szCs w:val="20"/>
              </w:rPr>
            </w:pPr>
          </w:p>
        </w:tc>
      </w:tr>
      <w:tr w:rsidR="00514FF4" w:rsidRPr="00484FD3">
        <w:tc>
          <w:tcPr>
            <w:tcW w:w="1861" w:type="pct"/>
            <w:vAlign w:val="center"/>
          </w:tcPr>
          <w:p w:rsidR="00514FF4" w:rsidRPr="00484FD3" w:rsidRDefault="00514FF4" w:rsidP="00B16D38">
            <w:pPr>
              <w:spacing w:after="0" w:line="240" w:lineRule="auto"/>
              <w:rPr>
                <w:rFonts w:ascii="Times New Roman" w:hAnsi="Times New Roman" w:cs="Times New Roman"/>
                <w:sz w:val="20"/>
                <w:szCs w:val="20"/>
              </w:rPr>
            </w:pPr>
            <w:r w:rsidRPr="00484FD3">
              <w:rPr>
                <w:rFonts w:ascii="Times New Roman" w:hAnsi="Times New Roman" w:cs="Times New Roman"/>
                <w:sz w:val="20"/>
                <w:szCs w:val="20"/>
              </w:rPr>
              <w:t>Русский язык и культура речи</w:t>
            </w: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260"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261"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260" w:type="pct"/>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90" w:type="pct"/>
          </w:tcPr>
          <w:p w:rsidR="00514FF4" w:rsidRPr="00484FD3" w:rsidRDefault="00514FF4" w:rsidP="00B16D38">
            <w:pPr>
              <w:suppressAutoHyphens/>
              <w:spacing w:after="0" w:line="240" w:lineRule="auto"/>
              <w:jc w:val="center"/>
              <w:rPr>
                <w:rFonts w:ascii="Times New Roman" w:hAnsi="Times New Roman" w:cs="Times New Roman"/>
                <w:sz w:val="20"/>
                <w:szCs w:val="20"/>
              </w:rPr>
            </w:pPr>
          </w:p>
        </w:tc>
      </w:tr>
      <w:tr w:rsidR="00514FF4" w:rsidRPr="00484FD3">
        <w:tc>
          <w:tcPr>
            <w:tcW w:w="1861" w:type="pct"/>
            <w:vAlign w:val="center"/>
          </w:tcPr>
          <w:p w:rsidR="00514FF4" w:rsidRPr="00484FD3" w:rsidRDefault="00514FF4" w:rsidP="00B16D38">
            <w:pPr>
              <w:spacing w:after="0" w:line="240" w:lineRule="auto"/>
              <w:rPr>
                <w:rFonts w:ascii="Times New Roman" w:hAnsi="Times New Roman" w:cs="Times New Roman"/>
                <w:sz w:val="20"/>
                <w:szCs w:val="20"/>
              </w:rPr>
            </w:pPr>
            <w:r w:rsidRPr="00484FD3">
              <w:rPr>
                <w:rFonts w:ascii="Times New Roman" w:hAnsi="Times New Roman" w:cs="Times New Roman"/>
                <w:sz w:val="20"/>
                <w:szCs w:val="20"/>
              </w:rPr>
              <w:t>Латинский язык</w:t>
            </w: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260"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261"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260" w:type="pct"/>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90" w:type="pct"/>
          </w:tcPr>
          <w:p w:rsidR="00514FF4" w:rsidRPr="00484FD3" w:rsidRDefault="00514FF4" w:rsidP="00B16D38">
            <w:pPr>
              <w:suppressAutoHyphens/>
              <w:spacing w:after="0" w:line="240" w:lineRule="auto"/>
              <w:jc w:val="center"/>
              <w:rPr>
                <w:rFonts w:ascii="Times New Roman" w:hAnsi="Times New Roman" w:cs="Times New Roman"/>
                <w:sz w:val="20"/>
                <w:szCs w:val="20"/>
              </w:rPr>
            </w:pPr>
          </w:p>
        </w:tc>
      </w:tr>
      <w:tr w:rsidR="00514FF4" w:rsidRPr="00484FD3">
        <w:tc>
          <w:tcPr>
            <w:tcW w:w="1861" w:type="pct"/>
            <w:vAlign w:val="center"/>
          </w:tcPr>
          <w:p w:rsidR="00514FF4" w:rsidRPr="00484FD3" w:rsidRDefault="00514FF4" w:rsidP="00B16D38">
            <w:pPr>
              <w:spacing w:after="0"/>
              <w:rPr>
                <w:rFonts w:ascii="Times New Roman" w:hAnsi="Times New Roman" w:cs="Times New Roman"/>
                <w:sz w:val="20"/>
                <w:szCs w:val="20"/>
              </w:rPr>
            </w:pPr>
            <w:r w:rsidRPr="00484FD3">
              <w:rPr>
                <w:rFonts w:ascii="Times New Roman" w:hAnsi="Times New Roman" w:cs="Times New Roman"/>
                <w:sz w:val="20"/>
                <w:szCs w:val="20"/>
              </w:rPr>
              <w:t>Права человека</w:t>
            </w: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260"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261"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260" w:type="pct"/>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90" w:type="pct"/>
          </w:tcPr>
          <w:p w:rsidR="00514FF4" w:rsidRPr="00484FD3" w:rsidRDefault="00514FF4" w:rsidP="00B16D38">
            <w:pPr>
              <w:suppressAutoHyphens/>
              <w:spacing w:after="0" w:line="240" w:lineRule="auto"/>
              <w:jc w:val="center"/>
              <w:rPr>
                <w:rFonts w:ascii="Times New Roman" w:hAnsi="Times New Roman" w:cs="Times New Roman"/>
                <w:sz w:val="20"/>
                <w:szCs w:val="20"/>
              </w:rPr>
            </w:pPr>
          </w:p>
        </w:tc>
      </w:tr>
      <w:tr w:rsidR="00514FF4" w:rsidRPr="00484FD3">
        <w:tc>
          <w:tcPr>
            <w:tcW w:w="1861" w:type="pct"/>
            <w:vAlign w:val="center"/>
          </w:tcPr>
          <w:p w:rsidR="00514FF4" w:rsidRPr="00484FD3" w:rsidRDefault="00514FF4" w:rsidP="00B16D38">
            <w:pPr>
              <w:spacing w:after="0"/>
              <w:rPr>
                <w:rFonts w:ascii="Times New Roman" w:hAnsi="Times New Roman" w:cs="Times New Roman"/>
                <w:sz w:val="20"/>
                <w:szCs w:val="20"/>
              </w:rPr>
            </w:pPr>
            <w:r w:rsidRPr="00484FD3">
              <w:rPr>
                <w:rFonts w:ascii="Times New Roman" w:hAnsi="Times New Roman" w:cs="Times New Roman"/>
                <w:sz w:val="20"/>
                <w:szCs w:val="20"/>
              </w:rPr>
              <w:t>Защита выпускной квалификационной работы, включая подготовку к процедуре защиты и процедуру защиты</w:t>
            </w:r>
          </w:p>
        </w:tc>
        <w:tc>
          <w:tcPr>
            <w:tcW w:w="34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4"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25"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260"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261" w:type="pct"/>
            <w:vAlign w:val="center"/>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260" w:type="pct"/>
          </w:tcPr>
          <w:p w:rsidR="00514FF4" w:rsidRPr="00484FD3" w:rsidRDefault="00514FF4" w:rsidP="00B16D38">
            <w:pPr>
              <w:suppressAutoHyphens/>
              <w:spacing w:after="0" w:line="240" w:lineRule="auto"/>
              <w:jc w:val="center"/>
              <w:rPr>
                <w:rFonts w:ascii="Times New Roman" w:hAnsi="Times New Roman" w:cs="Times New Roman"/>
                <w:sz w:val="20"/>
                <w:szCs w:val="20"/>
              </w:rPr>
            </w:pPr>
          </w:p>
        </w:tc>
        <w:tc>
          <w:tcPr>
            <w:tcW w:w="390" w:type="pct"/>
          </w:tcPr>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ОК-5</w:t>
            </w:r>
          </w:p>
          <w:p w:rsidR="00514FF4" w:rsidRPr="00484FD3" w:rsidRDefault="00514FF4" w:rsidP="00B16D38">
            <w:pPr>
              <w:suppressAutoHyphens/>
              <w:spacing w:after="0" w:line="240" w:lineRule="auto"/>
              <w:jc w:val="center"/>
              <w:rPr>
                <w:rFonts w:ascii="Times New Roman" w:hAnsi="Times New Roman" w:cs="Times New Roman"/>
                <w:sz w:val="20"/>
                <w:szCs w:val="20"/>
              </w:rPr>
            </w:pPr>
            <w:r w:rsidRPr="00484FD3">
              <w:rPr>
                <w:rFonts w:ascii="Times New Roman" w:hAnsi="Times New Roman" w:cs="Times New Roman"/>
                <w:sz w:val="20"/>
                <w:szCs w:val="20"/>
              </w:rPr>
              <w:t>ОПК-7</w:t>
            </w:r>
          </w:p>
        </w:tc>
      </w:tr>
    </w:tbl>
    <w:p w:rsidR="00514FF4" w:rsidRPr="00484FD3" w:rsidRDefault="00514FF4" w:rsidP="00C3271E">
      <w:pPr>
        <w:suppressAutoHyphens/>
        <w:spacing w:after="0" w:line="240" w:lineRule="auto"/>
        <w:ind w:left="709"/>
        <w:jc w:val="both"/>
        <w:rPr>
          <w:rFonts w:ascii="Times New Roman" w:hAnsi="Times New Roman" w:cs="Times New Roman"/>
          <w:color w:val="FF0000"/>
          <w:sz w:val="20"/>
          <w:szCs w:val="20"/>
        </w:rPr>
      </w:pPr>
    </w:p>
    <w:p w:rsidR="00514FF4" w:rsidRPr="00AE3C0E" w:rsidRDefault="00514FF4" w:rsidP="00C3271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Этап </w:t>
      </w:r>
      <w:r>
        <w:rPr>
          <w:rFonts w:ascii="Times New Roman" w:hAnsi="Times New Roman" w:cs="Times New Roman"/>
          <w:sz w:val="28"/>
          <w:szCs w:val="28"/>
        </w:rPr>
        <w:t xml:space="preserve">дисциплины (модуля) </w:t>
      </w:r>
      <w:r w:rsidRPr="0098662D">
        <w:rPr>
          <w:rFonts w:ascii="Times New Roman" w:hAnsi="Times New Roman" w:cs="Times New Roman"/>
          <w:sz w:val="28"/>
          <w:szCs w:val="28"/>
        </w:rPr>
        <w:t>Б1.Б.0</w:t>
      </w:r>
      <w:r>
        <w:rPr>
          <w:rFonts w:ascii="Times New Roman" w:hAnsi="Times New Roman" w:cs="Times New Roman"/>
          <w:sz w:val="28"/>
          <w:szCs w:val="28"/>
        </w:rPr>
        <w:t>3</w:t>
      </w:r>
      <w:r w:rsidRPr="0098662D">
        <w:rPr>
          <w:rFonts w:ascii="Times New Roman" w:hAnsi="Times New Roman" w:cs="Times New Roman"/>
          <w:sz w:val="28"/>
          <w:szCs w:val="28"/>
        </w:rPr>
        <w:t xml:space="preserve"> Иностранный язык </w:t>
      </w:r>
      <w:r w:rsidRPr="002036E2">
        <w:rPr>
          <w:rFonts w:ascii="Times New Roman" w:hAnsi="Times New Roman" w:cs="Times New Roman"/>
          <w:sz w:val="28"/>
          <w:szCs w:val="28"/>
        </w:rPr>
        <w:t xml:space="preserve">является </w:t>
      </w:r>
      <w:r w:rsidRPr="00AE3C0E">
        <w:rPr>
          <w:rFonts w:ascii="Times New Roman" w:hAnsi="Times New Roman" w:cs="Times New Roman"/>
          <w:sz w:val="28"/>
          <w:szCs w:val="28"/>
        </w:rPr>
        <w:t>в формировании компетенций соответствует:</w:t>
      </w:r>
    </w:p>
    <w:p w:rsidR="00514FF4" w:rsidRPr="002036E2" w:rsidRDefault="00514FF4" w:rsidP="00C3271E">
      <w:pPr>
        <w:suppressAutoHyphens/>
        <w:spacing w:after="0" w:line="240" w:lineRule="auto"/>
        <w:ind w:firstLine="709"/>
        <w:jc w:val="both"/>
        <w:rPr>
          <w:rFonts w:ascii="Times New Roman" w:hAnsi="Times New Roman" w:cs="Times New Roman"/>
          <w:sz w:val="28"/>
          <w:szCs w:val="28"/>
        </w:rPr>
      </w:pPr>
      <w:r w:rsidRPr="00AE3C0E">
        <w:rPr>
          <w:rFonts w:ascii="Times New Roman" w:hAnsi="Times New Roman" w:cs="Times New Roman"/>
          <w:sz w:val="28"/>
          <w:szCs w:val="28"/>
        </w:rPr>
        <w:t xml:space="preserve">- для очной формы обучения </w:t>
      </w:r>
      <w:r>
        <w:rPr>
          <w:rFonts w:ascii="Times New Roman" w:hAnsi="Times New Roman" w:cs="Times New Roman"/>
          <w:sz w:val="28"/>
          <w:szCs w:val="28"/>
        </w:rPr>
        <w:t xml:space="preserve">– 1 </w:t>
      </w:r>
      <w:r w:rsidRPr="002036E2">
        <w:rPr>
          <w:rFonts w:ascii="Times New Roman" w:hAnsi="Times New Roman" w:cs="Times New Roman"/>
          <w:sz w:val="28"/>
          <w:szCs w:val="28"/>
        </w:rPr>
        <w:t>семестру;</w:t>
      </w:r>
    </w:p>
    <w:p w:rsidR="00514FF4" w:rsidRPr="002036E2" w:rsidRDefault="00514FF4" w:rsidP="00C3271E">
      <w:pPr>
        <w:suppressAutoHyphens/>
        <w:spacing w:after="0" w:line="240" w:lineRule="auto"/>
        <w:ind w:firstLine="709"/>
        <w:jc w:val="both"/>
        <w:rPr>
          <w:rFonts w:ascii="Times New Roman" w:hAnsi="Times New Roman" w:cs="Times New Roman"/>
          <w:sz w:val="28"/>
          <w:szCs w:val="28"/>
        </w:rPr>
      </w:pPr>
      <w:r w:rsidRPr="002036E2">
        <w:rPr>
          <w:rFonts w:ascii="Times New Roman" w:hAnsi="Times New Roman" w:cs="Times New Roman"/>
          <w:sz w:val="28"/>
          <w:szCs w:val="28"/>
        </w:rPr>
        <w:t xml:space="preserve">- для очно-заочной формы обучения – </w:t>
      </w:r>
      <w:r>
        <w:rPr>
          <w:rFonts w:ascii="Times New Roman" w:hAnsi="Times New Roman" w:cs="Times New Roman"/>
          <w:sz w:val="28"/>
          <w:szCs w:val="28"/>
        </w:rPr>
        <w:t xml:space="preserve">1 </w:t>
      </w:r>
      <w:r w:rsidRPr="002036E2">
        <w:rPr>
          <w:rFonts w:ascii="Times New Roman" w:hAnsi="Times New Roman" w:cs="Times New Roman"/>
          <w:sz w:val="28"/>
          <w:szCs w:val="28"/>
        </w:rPr>
        <w:t>семестру.</w:t>
      </w:r>
    </w:p>
    <w:p w:rsidR="00514FF4" w:rsidRDefault="00514FF4" w:rsidP="000566FE">
      <w:pPr>
        <w:suppressAutoHyphens/>
        <w:spacing w:after="0" w:line="240" w:lineRule="auto"/>
        <w:ind w:left="709"/>
        <w:jc w:val="both"/>
        <w:rPr>
          <w:rFonts w:ascii="Times New Roman" w:hAnsi="Times New Roman" w:cs="Times New Roman"/>
          <w:sz w:val="28"/>
          <w:szCs w:val="28"/>
        </w:rPr>
      </w:pPr>
    </w:p>
    <w:p w:rsidR="00514FF4" w:rsidRDefault="00514FF4" w:rsidP="000566FE">
      <w:pPr>
        <w:suppressAutoHyphens/>
        <w:spacing w:after="0" w:line="240" w:lineRule="auto"/>
        <w:ind w:left="709"/>
        <w:jc w:val="both"/>
        <w:rPr>
          <w:rFonts w:ascii="Times New Roman" w:hAnsi="Times New Roman" w:cs="Times New Roman"/>
          <w:sz w:val="28"/>
          <w:szCs w:val="28"/>
        </w:rPr>
      </w:pPr>
    </w:p>
    <w:p w:rsidR="00514FF4" w:rsidRPr="000566FE" w:rsidRDefault="00514FF4" w:rsidP="000566FE">
      <w:pPr>
        <w:suppressAutoHyphens/>
        <w:spacing w:after="0" w:line="240" w:lineRule="auto"/>
        <w:ind w:left="709"/>
        <w:jc w:val="both"/>
        <w:rPr>
          <w:rFonts w:ascii="Times New Roman" w:hAnsi="Times New Roman" w:cs="Times New Roman"/>
          <w:sz w:val="28"/>
          <w:szCs w:val="28"/>
        </w:rPr>
      </w:pPr>
    </w:p>
    <w:p w:rsidR="00514FF4" w:rsidRPr="00AE3C0E" w:rsidRDefault="00514FF4" w:rsidP="000566FE">
      <w:pPr>
        <w:suppressAutoHyphens/>
        <w:spacing w:after="0" w:line="240" w:lineRule="auto"/>
        <w:jc w:val="both"/>
        <w:rPr>
          <w:rFonts w:ascii="Times New Roman" w:hAnsi="Times New Roman" w:cs="Times New Roman"/>
          <w:sz w:val="28"/>
          <w:szCs w:val="28"/>
        </w:rPr>
      </w:pPr>
    </w:p>
    <w:p w:rsidR="00514FF4" w:rsidRPr="00AE3C0E" w:rsidRDefault="00514FF4" w:rsidP="00AE3C0E">
      <w:pPr>
        <w:suppressAutoHyphens/>
        <w:spacing w:after="0" w:line="240" w:lineRule="auto"/>
        <w:jc w:val="center"/>
        <w:rPr>
          <w:rFonts w:ascii="Times New Roman" w:hAnsi="Times New Roman" w:cs="Times New Roman"/>
          <w:b/>
          <w:bCs/>
          <w:sz w:val="28"/>
          <w:szCs w:val="28"/>
        </w:rPr>
      </w:pPr>
      <w:r w:rsidRPr="00AE3C0E">
        <w:rPr>
          <w:rFonts w:ascii="Times New Roman" w:hAnsi="Times New Roman" w:cs="Times New Roman"/>
          <w:b/>
          <w:bCs/>
          <w:sz w:val="28"/>
          <w:szCs w:val="28"/>
        </w:rPr>
        <w:lastRenderedPageBreak/>
        <w:t>2. Показатели и критерии оценивания компетенций на различных этапах их формирования, шкалы оценивания</w:t>
      </w:r>
    </w:p>
    <w:p w:rsidR="00514FF4" w:rsidRPr="00AE3C0E" w:rsidRDefault="00514FF4"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514FF4" w:rsidRPr="00AE3C0E" w:rsidRDefault="00514FF4"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Показателями оценивания компетенций являются следующие результаты обучения:</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5"/>
        <w:gridCol w:w="7985"/>
      </w:tblGrid>
      <w:tr w:rsidR="00514FF4" w:rsidRPr="00FA6908">
        <w:tc>
          <w:tcPr>
            <w:tcW w:w="828" w:type="pct"/>
            <w:vAlign w:val="center"/>
          </w:tcPr>
          <w:p w:rsidR="00514FF4" w:rsidRPr="00AE3C0E" w:rsidRDefault="00514FF4" w:rsidP="00AE3C0E">
            <w:pPr>
              <w:suppressAutoHyphens/>
              <w:spacing w:after="0" w:line="240" w:lineRule="auto"/>
              <w:jc w:val="center"/>
              <w:rPr>
                <w:rFonts w:ascii="Times New Roman" w:hAnsi="Times New Roman" w:cs="Times New Roman"/>
                <w:sz w:val="20"/>
                <w:szCs w:val="20"/>
              </w:rPr>
            </w:pPr>
            <w:r w:rsidRPr="00AE3C0E">
              <w:rPr>
                <w:rFonts w:ascii="Times New Roman" w:hAnsi="Times New Roman" w:cs="Times New Roman"/>
                <w:sz w:val="20"/>
                <w:szCs w:val="20"/>
              </w:rPr>
              <w:t>Код компетенции</w:t>
            </w:r>
          </w:p>
        </w:tc>
        <w:tc>
          <w:tcPr>
            <w:tcW w:w="4172" w:type="pct"/>
            <w:vAlign w:val="center"/>
          </w:tcPr>
          <w:p w:rsidR="00514FF4" w:rsidRPr="00AE3C0E" w:rsidRDefault="00514FF4" w:rsidP="00AE3C0E">
            <w:pPr>
              <w:suppressAutoHyphens/>
              <w:spacing w:after="0" w:line="240" w:lineRule="auto"/>
              <w:jc w:val="center"/>
              <w:rPr>
                <w:rFonts w:ascii="Times New Roman" w:hAnsi="Times New Roman" w:cs="Times New Roman"/>
                <w:sz w:val="20"/>
                <w:szCs w:val="20"/>
              </w:rPr>
            </w:pPr>
            <w:r w:rsidRPr="00AE3C0E">
              <w:rPr>
                <w:rFonts w:ascii="Times New Roman" w:hAnsi="Times New Roman" w:cs="Times New Roman"/>
                <w:sz w:val="20"/>
                <w:szCs w:val="20"/>
              </w:rPr>
              <w:t>Планируемые результаты обучения (показатели)</w:t>
            </w:r>
          </w:p>
        </w:tc>
      </w:tr>
      <w:tr w:rsidR="00514FF4" w:rsidRPr="00FA6908">
        <w:tc>
          <w:tcPr>
            <w:tcW w:w="828" w:type="pct"/>
            <w:vAlign w:val="center"/>
          </w:tcPr>
          <w:p w:rsidR="00514FF4" w:rsidRPr="00AE3C0E" w:rsidRDefault="00514FF4" w:rsidP="002036E2">
            <w:pPr>
              <w:suppressAutoHyphens/>
              <w:spacing w:after="0" w:line="240" w:lineRule="auto"/>
              <w:jc w:val="center"/>
              <w:rPr>
                <w:rFonts w:ascii="Times New Roman" w:hAnsi="Times New Roman" w:cs="Times New Roman"/>
                <w:sz w:val="20"/>
                <w:szCs w:val="20"/>
              </w:rPr>
            </w:pPr>
            <w:r w:rsidRPr="0098662D">
              <w:rPr>
                <w:rFonts w:ascii="Times New Roman" w:hAnsi="Times New Roman" w:cs="Times New Roman"/>
                <w:sz w:val="20"/>
                <w:szCs w:val="20"/>
                <w:lang w:eastAsia="ar-SA"/>
              </w:rPr>
              <w:t>ОК-5</w:t>
            </w:r>
          </w:p>
        </w:tc>
        <w:tc>
          <w:tcPr>
            <w:tcW w:w="4172" w:type="pct"/>
            <w:vAlign w:val="center"/>
          </w:tcPr>
          <w:p w:rsidR="00514FF4" w:rsidRPr="00182EF9" w:rsidRDefault="00514FF4" w:rsidP="00182EF9">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Знать: принципы построения и логику устной и письменной речи; т</w:t>
            </w:r>
            <w:r>
              <w:rPr>
                <w:rFonts w:ascii="Times New Roman" w:hAnsi="Times New Roman" w:cs="Times New Roman"/>
                <w:sz w:val="20"/>
                <w:szCs w:val="20"/>
              </w:rPr>
              <w:t xml:space="preserve">ипологию речевых произведений; </w:t>
            </w:r>
          </w:p>
          <w:p w:rsidR="00514FF4" w:rsidRPr="00FB3638" w:rsidRDefault="00514FF4"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 xml:space="preserve">Уметь: </w:t>
            </w:r>
            <w:r w:rsidRPr="00FB3638">
              <w:rPr>
                <w:rFonts w:ascii="Times New Roman" w:hAnsi="Times New Roman" w:cs="Times New Roman"/>
                <w:sz w:val="20"/>
                <w:szCs w:val="20"/>
              </w:rPr>
              <w:t xml:space="preserve">читать и переводить (со словарём) иноязычную литературу, </w:t>
            </w:r>
          </w:p>
          <w:p w:rsidR="00514FF4" w:rsidRDefault="00514FF4" w:rsidP="00FB3638">
            <w:pPr>
              <w:suppressAutoHyphens/>
              <w:spacing w:after="0" w:line="240" w:lineRule="auto"/>
              <w:rPr>
                <w:rFonts w:ascii="Times New Roman" w:hAnsi="Times New Roman" w:cs="Times New Roman"/>
                <w:sz w:val="20"/>
                <w:szCs w:val="20"/>
              </w:rPr>
            </w:pPr>
            <w:r w:rsidRPr="00FB3638">
              <w:rPr>
                <w:rFonts w:ascii="Times New Roman" w:hAnsi="Times New Roman" w:cs="Times New Roman"/>
                <w:sz w:val="20"/>
                <w:szCs w:val="20"/>
              </w:rPr>
              <w:t xml:space="preserve">основные направления совершенствования навыков грамотного письма и говорения на иностранном языке;  </w:t>
            </w:r>
          </w:p>
          <w:p w:rsidR="00514FF4" w:rsidRPr="00182EF9" w:rsidRDefault="00514FF4"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Вла</w:t>
            </w:r>
            <w:r>
              <w:rPr>
                <w:rFonts w:ascii="Times New Roman" w:hAnsi="Times New Roman" w:cs="Times New Roman"/>
                <w:sz w:val="20"/>
                <w:szCs w:val="20"/>
              </w:rPr>
              <w:t xml:space="preserve">деть: </w:t>
            </w:r>
            <w:r w:rsidRPr="00FB3638">
              <w:rPr>
                <w:rFonts w:ascii="Times New Roman" w:hAnsi="Times New Roman" w:cs="Times New Roman"/>
                <w:sz w:val="20"/>
                <w:szCs w:val="20"/>
              </w:rPr>
              <w:t>необходимыми навыками общения на иностранном языке;</w:t>
            </w:r>
          </w:p>
        </w:tc>
      </w:tr>
      <w:tr w:rsidR="00514FF4" w:rsidRPr="00FA6908">
        <w:tc>
          <w:tcPr>
            <w:tcW w:w="828" w:type="pct"/>
            <w:vAlign w:val="center"/>
          </w:tcPr>
          <w:p w:rsidR="00514FF4" w:rsidRPr="00397374" w:rsidRDefault="00514FF4" w:rsidP="002036E2">
            <w:pPr>
              <w:suppressAutoHyphens/>
              <w:spacing w:after="0" w:line="240" w:lineRule="auto"/>
              <w:jc w:val="center"/>
              <w:rPr>
                <w:rFonts w:ascii="Times New Roman" w:hAnsi="Times New Roman" w:cs="Times New Roman"/>
                <w:sz w:val="20"/>
                <w:szCs w:val="20"/>
              </w:rPr>
            </w:pPr>
            <w:r>
              <w:rPr>
                <w:rFonts w:ascii="Times New Roman" w:hAnsi="Times New Roman" w:cs="Times New Roman"/>
                <w:sz w:val="20"/>
                <w:szCs w:val="20"/>
                <w:lang w:eastAsia="ar-SA"/>
              </w:rPr>
              <w:t>ОПК-7</w:t>
            </w:r>
          </w:p>
        </w:tc>
        <w:tc>
          <w:tcPr>
            <w:tcW w:w="4172" w:type="pct"/>
            <w:vAlign w:val="center"/>
          </w:tcPr>
          <w:p w:rsidR="00514FF4" w:rsidRDefault="00514FF4"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 xml:space="preserve">Знать: </w:t>
            </w:r>
            <w:r w:rsidRPr="00FB3638">
              <w:rPr>
                <w:rFonts w:ascii="Times New Roman" w:hAnsi="Times New Roman" w:cs="Times New Roman"/>
                <w:sz w:val="20"/>
                <w:szCs w:val="20"/>
              </w:rPr>
              <w:t>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514FF4" w:rsidRDefault="00514FF4"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 xml:space="preserve">Уметь: </w:t>
            </w:r>
            <w:r w:rsidRPr="00FB3638">
              <w:rPr>
                <w:rFonts w:ascii="Times New Roman" w:hAnsi="Times New Roman" w:cs="Times New Roman"/>
                <w:sz w:val="20"/>
                <w:szCs w:val="20"/>
              </w:rPr>
              <w:t>читать и переводить иноязычные тексты правовой направленности.</w:t>
            </w:r>
          </w:p>
          <w:p w:rsidR="00514FF4" w:rsidRPr="00182EF9" w:rsidRDefault="00514FF4" w:rsidP="00FB3638">
            <w:pPr>
              <w:suppressAutoHyphens/>
              <w:spacing w:after="0" w:line="240" w:lineRule="auto"/>
              <w:rPr>
                <w:rFonts w:ascii="Times New Roman" w:hAnsi="Times New Roman" w:cs="Times New Roman"/>
                <w:sz w:val="20"/>
                <w:szCs w:val="20"/>
              </w:rPr>
            </w:pPr>
            <w:r w:rsidRPr="00182EF9">
              <w:rPr>
                <w:rFonts w:ascii="Times New Roman" w:hAnsi="Times New Roman" w:cs="Times New Roman"/>
                <w:sz w:val="20"/>
                <w:szCs w:val="20"/>
              </w:rPr>
              <w:t>Владеть: необходимыми  навыками профессионального общения на иностранном языке.</w:t>
            </w:r>
          </w:p>
        </w:tc>
      </w:tr>
    </w:tbl>
    <w:p w:rsidR="00514FF4" w:rsidRPr="00AE3C0E" w:rsidRDefault="00514FF4" w:rsidP="00AE3C0E">
      <w:pPr>
        <w:tabs>
          <w:tab w:val="left" w:pos="3285"/>
          <w:tab w:val="center" w:pos="4677"/>
        </w:tabs>
        <w:suppressAutoHyphens/>
        <w:spacing w:after="0" w:line="240" w:lineRule="auto"/>
        <w:jc w:val="both"/>
        <w:rPr>
          <w:rFonts w:ascii="Times New Roman" w:hAnsi="Times New Roman" w:cs="Times New Roman"/>
          <w:sz w:val="28"/>
          <w:szCs w:val="28"/>
          <w:lang w:eastAsia="ar-SA"/>
        </w:rPr>
      </w:pPr>
    </w:p>
    <w:p w:rsidR="00514FF4" w:rsidRDefault="00514FF4"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r w:rsidRPr="00AE3C0E">
        <w:rPr>
          <w:rFonts w:ascii="Times New Roman" w:hAnsi="Times New Roman" w:cs="Times New Roman"/>
          <w:sz w:val="28"/>
          <w:szCs w:val="28"/>
          <w:lang w:eastAsia="ar-SA"/>
        </w:rPr>
        <w:t xml:space="preserve">Порядок оценки освоения обучающимися учебного материала определяется содержанием следующих разделов </w:t>
      </w:r>
      <w:r>
        <w:rPr>
          <w:rFonts w:ascii="Times New Roman" w:hAnsi="Times New Roman" w:cs="Times New Roman"/>
          <w:sz w:val="28"/>
          <w:szCs w:val="28"/>
          <w:lang w:eastAsia="ar-SA"/>
        </w:rPr>
        <w:t>дисциплины (модуля)</w:t>
      </w:r>
      <w:r w:rsidRPr="00AE3C0E">
        <w:rPr>
          <w:rFonts w:ascii="Times New Roman" w:hAnsi="Times New Roman" w:cs="Times New Roman"/>
          <w:sz w:val="28"/>
          <w:szCs w:val="28"/>
          <w:lang w:eastAsia="ar-SA"/>
        </w:rPr>
        <w:t>:</w:t>
      </w:r>
    </w:p>
    <w:p w:rsidR="00514FF4" w:rsidRDefault="00514FF4" w:rsidP="00AE3C0E">
      <w:pPr>
        <w:tabs>
          <w:tab w:val="left" w:pos="3285"/>
          <w:tab w:val="center" w:pos="4677"/>
        </w:tabs>
        <w:suppressAutoHyphens/>
        <w:spacing w:after="0" w:line="240" w:lineRule="auto"/>
        <w:ind w:firstLine="709"/>
        <w:jc w:val="both"/>
        <w:rPr>
          <w:rFonts w:ascii="Times New Roman" w:hAnsi="Times New Roman" w:cs="Times New Roman"/>
          <w:sz w:val="28"/>
          <w:szCs w:val="28"/>
          <w:lang w:eastAsia="ar-SA"/>
        </w:rPr>
      </w:pPr>
    </w:p>
    <w:tbl>
      <w:tblPr>
        <w:tblW w:w="99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6"/>
        <w:gridCol w:w="2409"/>
        <w:gridCol w:w="1406"/>
        <w:gridCol w:w="2204"/>
        <w:gridCol w:w="1578"/>
        <w:gridCol w:w="1907"/>
      </w:tblGrid>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 </w:t>
            </w:r>
            <w:r>
              <w:rPr>
                <w:rFonts w:ascii="Times New Roman" w:hAnsi="Times New Roman" w:cs="Times New Roman"/>
                <w:sz w:val="20"/>
                <w:szCs w:val="20"/>
                <w:lang w:eastAsia="ar-SA"/>
              </w:rPr>
              <w:br/>
              <w:t>п/п</w:t>
            </w:r>
          </w:p>
        </w:tc>
        <w:tc>
          <w:tcPr>
            <w:tcW w:w="2410" w:type="dxa"/>
            <w:vAlign w:val="center"/>
          </w:tcPr>
          <w:p w:rsidR="00514FF4" w:rsidRDefault="00514FF4">
            <w:pPr>
              <w:tabs>
                <w:tab w:val="left" w:pos="3285"/>
                <w:tab w:val="center" w:pos="4677"/>
              </w:tabs>
              <w:suppressAutoHyphens/>
              <w:spacing w:after="0" w:line="240" w:lineRule="auto"/>
              <w:ind w:left="-168" w:firstLine="168"/>
              <w:jc w:val="center"/>
              <w:rPr>
                <w:rFonts w:ascii="Times New Roman" w:hAnsi="Times New Roman" w:cs="Times New Roman"/>
                <w:sz w:val="20"/>
                <w:szCs w:val="20"/>
                <w:lang w:eastAsia="ar-SA"/>
              </w:rPr>
            </w:pPr>
            <w:r>
              <w:rPr>
                <w:rFonts w:ascii="Times New Roman" w:hAnsi="Times New Roman" w:cs="Times New Roman"/>
                <w:sz w:val="20"/>
                <w:szCs w:val="20"/>
                <w:lang w:eastAsia="ar-SA"/>
              </w:rPr>
              <w:t>Наименование раздела дисциплины (модуля)</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Компетенции (части компетенций)</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Критерии оценивания </w:t>
            </w: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Оценочные средства текущего контроля успеваемости</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Шкала оценивания</w:t>
            </w:r>
          </w:p>
        </w:tc>
      </w:tr>
      <w:tr w:rsidR="00514FF4">
        <w:tc>
          <w:tcPr>
            <w:tcW w:w="9995" w:type="dxa"/>
            <w:gridSpan w:val="6"/>
            <w:vAlign w:val="center"/>
          </w:tcPr>
          <w:p w:rsidR="00514FF4" w:rsidRPr="006B6435" w:rsidRDefault="00514FF4">
            <w:pPr>
              <w:tabs>
                <w:tab w:val="left" w:pos="3285"/>
                <w:tab w:val="center" w:pos="4677"/>
              </w:tabs>
              <w:suppressAutoHyphens/>
              <w:spacing w:after="0" w:line="240" w:lineRule="auto"/>
              <w:jc w:val="center"/>
              <w:rPr>
                <w:rFonts w:ascii="Times New Roman" w:hAnsi="Times New Roman" w:cs="Times New Roman"/>
                <w:sz w:val="28"/>
                <w:szCs w:val="28"/>
                <w:lang w:eastAsia="ar-SA"/>
              </w:rPr>
            </w:pPr>
            <w:r w:rsidRPr="006B6435">
              <w:rPr>
                <w:rFonts w:ascii="Times New Roman" w:hAnsi="Times New Roman" w:cs="Times New Roman"/>
                <w:sz w:val="28"/>
                <w:szCs w:val="28"/>
                <w:lang w:eastAsia="ar-SA"/>
              </w:rPr>
              <w:t>Английский язык</w:t>
            </w:r>
          </w:p>
        </w:tc>
      </w:tr>
      <w:tr w:rsidR="00514FF4">
        <w:tc>
          <w:tcPr>
            <w:tcW w:w="9995" w:type="dxa"/>
            <w:gridSpan w:val="6"/>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Раздел 1.Части речи</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w:t>
            </w:r>
          </w:p>
        </w:tc>
        <w:tc>
          <w:tcPr>
            <w:tcW w:w="2410"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Тема 1. Местоимения</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w:t>
            </w:r>
          </w:p>
        </w:tc>
        <w:tc>
          <w:tcPr>
            <w:tcW w:w="2410"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4"/>
                <w:szCs w:val="24"/>
              </w:rPr>
              <w:t>Тема 2. Существительное</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знаетпринципы построения и логику устной и письменной речи; типологию речевых произведений;лексико-грамматический минимум по </w:t>
            </w:r>
            <w:r>
              <w:rPr>
                <w:rFonts w:ascii="Times New Roman" w:hAnsi="Times New Roman" w:cs="Times New Roman"/>
                <w:sz w:val="20"/>
                <w:szCs w:val="20"/>
                <w:lang w:eastAsia="ar-SA"/>
              </w:rPr>
              <w:lastRenderedPageBreak/>
              <w:t>юриспруденции в объеме, необходимом для работы с иноязычными текстами в процессе профессиональной (юридической) деятельности.Умеет: читать и переводить (со словарём) иноязычную литературу</w:t>
            </w: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3</w:t>
            </w:r>
          </w:p>
        </w:tc>
        <w:tc>
          <w:tcPr>
            <w:tcW w:w="2410" w:type="dxa"/>
          </w:tcPr>
          <w:p w:rsidR="00514FF4" w:rsidRDefault="00514FF4">
            <w:pPr>
              <w:widowControl w:val="0"/>
              <w:tabs>
                <w:tab w:val="left" w:pos="2774"/>
              </w:tabs>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Тема 3. Наречие</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деятельностиУмеет: читать и переводить (со словарём) иноязычную литературу.</w:t>
            </w: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4</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4. Прилагательное</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Знаетпринципы построения и логику устной и письменной речи; типологию речевых произведений;Умеет: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rPr>
          <w:trHeight w:val="458"/>
        </w:trPr>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5</w:t>
            </w:r>
          </w:p>
        </w:tc>
        <w:tc>
          <w:tcPr>
            <w:tcW w:w="2410" w:type="dxa"/>
          </w:tcPr>
          <w:p w:rsidR="00514FF4" w:rsidRDefault="00514FF4">
            <w:pPr>
              <w:spacing w:after="0" w:line="240" w:lineRule="auto"/>
              <w:rPr>
                <w:rFonts w:ascii="Times New Roman" w:hAnsi="Times New Roman" w:cs="Times New Roman"/>
                <w:sz w:val="24"/>
                <w:szCs w:val="24"/>
              </w:rPr>
            </w:pPr>
            <w:r>
              <w:rPr>
                <w:rFonts w:ascii="Times New Roman" w:hAnsi="Times New Roman" w:cs="Times New Roman"/>
                <w:sz w:val="24"/>
                <w:szCs w:val="24"/>
              </w:rPr>
              <w:t>Тема 5. Предлоги</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6</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6. Числительное</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принципы построения и логику устной и письменной речи; типологию речевых произведений; Умеет: читать и переводить (со словарём) иноязычную </w:t>
            </w:r>
            <w:r>
              <w:rPr>
                <w:rFonts w:ascii="Times New Roman" w:hAnsi="Times New Roman" w:cs="Times New Roman"/>
                <w:sz w:val="20"/>
                <w:szCs w:val="20"/>
                <w:lang w:eastAsia="ar-SA"/>
              </w:rPr>
              <w:lastRenderedPageBreak/>
              <w:t>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7</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7. Глагол to be</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8</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8. Глагол to have</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9995" w:type="dxa"/>
            <w:gridSpan w:val="6"/>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4"/>
                <w:szCs w:val="24"/>
              </w:rPr>
              <w:t>Раздел 2. Система времен</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9</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9. Времена группы Simple</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10</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10. Времена группы Progressive</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11</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11. Времена группы Perfect</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12</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12. Видовременная система</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принципы построения и логику устной и письменной речи; типологию </w:t>
            </w:r>
            <w:r>
              <w:rPr>
                <w:rFonts w:ascii="Times New Roman" w:hAnsi="Times New Roman" w:cs="Times New Roman"/>
                <w:sz w:val="20"/>
                <w:szCs w:val="20"/>
                <w:lang w:eastAsia="ar-SA"/>
              </w:rPr>
              <w:lastRenderedPageBreak/>
              <w:t>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13</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13. Модальные глаголы</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14</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14. Страдательный залог</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15</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15. Обзор видовременных форм</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16</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16. Трудные случаи употребления времён</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9995" w:type="dxa"/>
            <w:gridSpan w:val="6"/>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4"/>
                <w:szCs w:val="24"/>
              </w:rPr>
              <w:t>Раздел 3 Неличные формы глагола</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17</w:t>
            </w:r>
          </w:p>
        </w:tc>
        <w:tc>
          <w:tcPr>
            <w:tcW w:w="2410" w:type="dxa"/>
          </w:tcPr>
          <w:p w:rsidR="00514FF4" w:rsidRDefault="00514FF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 17. Причастие </w:t>
            </w:r>
            <w:r>
              <w:rPr>
                <w:rFonts w:ascii="Times New Roman" w:hAnsi="Times New Roman" w:cs="Times New Roman"/>
                <w:sz w:val="24"/>
                <w:szCs w:val="24"/>
                <w:lang w:val="en-US"/>
              </w:rPr>
              <w:t>I</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18</w:t>
            </w:r>
          </w:p>
        </w:tc>
        <w:tc>
          <w:tcPr>
            <w:tcW w:w="2410" w:type="dxa"/>
          </w:tcPr>
          <w:p w:rsidR="00514FF4" w:rsidRDefault="00514FF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 18. Причастие </w:t>
            </w:r>
            <w:r>
              <w:rPr>
                <w:rFonts w:ascii="Times New Roman" w:hAnsi="Times New Roman" w:cs="Times New Roman"/>
                <w:sz w:val="24"/>
                <w:szCs w:val="24"/>
                <w:lang w:val="en-US"/>
              </w:rPr>
              <w:t>II</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19</w:t>
            </w:r>
          </w:p>
        </w:tc>
        <w:tc>
          <w:tcPr>
            <w:tcW w:w="2410" w:type="dxa"/>
          </w:tcPr>
          <w:p w:rsidR="00514FF4" w:rsidRDefault="00514FF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Тема 19. Герундий </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rPr>
          <w:trHeight w:val="562"/>
        </w:trPr>
        <w:tc>
          <w:tcPr>
            <w:tcW w:w="9995" w:type="dxa"/>
            <w:gridSpan w:val="6"/>
            <w:vAlign w:val="center"/>
          </w:tcPr>
          <w:p w:rsidR="00514FF4" w:rsidRDefault="00514FF4">
            <w:pPr>
              <w:widowControl w:val="0"/>
              <w:suppressAutoHyphens/>
              <w:spacing w:after="0" w:line="360" w:lineRule="auto"/>
              <w:jc w:val="center"/>
              <w:rPr>
                <w:rFonts w:ascii="Times New Roman" w:hAnsi="Times New Roman" w:cs="Times New Roman"/>
                <w:sz w:val="32"/>
                <w:szCs w:val="32"/>
                <w:lang w:eastAsia="ar-SA"/>
              </w:rPr>
            </w:pPr>
            <w:r>
              <w:rPr>
                <w:rFonts w:ascii="Times New Roman" w:hAnsi="Times New Roman" w:cs="Times New Roman"/>
                <w:sz w:val="32"/>
                <w:szCs w:val="32"/>
                <w:lang w:eastAsia="ar-SA"/>
              </w:rPr>
              <w:t>Немецкий язык</w:t>
            </w:r>
          </w:p>
        </w:tc>
      </w:tr>
      <w:tr w:rsidR="00514FF4">
        <w:tc>
          <w:tcPr>
            <w:tcW w:w="9995" w:type="dxa"/>
            <w:gridSpan w:val="6"/>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4"/>
                <w:szCs w:val="24"/>
                <w:lang w:eastAsia="ru-RU"/>
              </w:rPr>
              <w:t>Раздел 1. Части речи</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 Предложение:</w:t>
            </w:r>
          </w:p>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Структуры, типы</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w:t>
            </w:r>
          </w:p>
        </w:tc>
        <w:tc>
          <w:tcPr>
            <w:tcW w:w="2410" w:type="dxa"/>
          </w:tcPr>
          <w:p w:rsidR="00514FF4" w:rsidRDefault="00514FF4">
            <w:pPr>
              <w:widowControl w:val="0"/>
              <w:tabs>
                <w:tab w:val="left" w:pos="2774"/>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2. Сложные предложения</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3</w:t>
            </w:r>
          </w:p>
        </w:tc>
        <w:tc>
          <w:tcPr>
            <w:tcW w:w="2410" w:type="dxa"/>
          </w:tcPr>
          <w:p w:rsidR="00514FF4" w:rsidRDefault="00514FF4">
            <w:pPr>
              <w:widowControl w:val="0"/>
              <w:tabs>
                <w:tab w:val="left" w:pos="2774"/>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3. Существительное. Артикль.</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4</w:t>
            </w:r>
          </w:p>
        </w:tc>
        <w:tc>
          <w:tcPr>
            <w:tcW w:w="2410" w:type="dxa"/>
          </w:tcPr>
          <w:p w:rsidR="00514FF4" w:rsidRDefault="00514FF4">
            <w:pPr>
              <w:spacing w:after="0" w:line="240" w:lineRule="auto"/>
              <w:jc w:val="center"/>
              <w:rPr>
                <w:rFonts w:ascii="Times New Roman" w:hAnsi="Times New Roman" w:cs="Times New Roman"/>
                <w:sz w:val="24"/>
                <w:szCs w:val="24"/>
              </w:rPr>
            </w:pPr>
          </w:p>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4. </w:t>
            </w:r>
            <w:r>
              <w:rPr>
                <w:rFonts w:ascii="Times New Roman" w:hAnsi="Times New Roman" w:cs="Times New Roman"/>
                <w:sz w:val="24"/>
                <w:szCs w:val="24"/>
              </w:rPr>
              <w:lastRenderedPageBreak/>
              <w:t>Местоимения.</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принципы построения и логику устной и письменной </w:t>
            </w:r>
            <w:r>
              <w:rPr>
                <w:rFonts w:ascii="Times New Roman" w:hAnsi="Times New Roman" w:cs="Times New Roman"/>
                <w:sz w:val="20"/>
                <w:szCs w:val="20"/>
                <w:lang w:eastAsia="ar-SA"/>
              </w:rPr>
              <w:lastRenderedPageBreak/>
              <w:t>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5</w:t>
            </w:r>
          </w:p>
        </w:tc>
        <w:tc>
          <w:tcPr>
            <w:tcW w:w="2410" w:type="dxa"/>
          </w:tcPr>
          <w:p w:rsidR="00514FF4" w:rsidRDefault="00514FF4">
            <w:pPr>
              <w:spacing w:after="0" w:line="240" w:lineRule="auto"/>
              <w:jc w:val="center"/>
              <w:rPr>
                <w:rFonts w:ascii="Times New Roman" w:hAnsi="Times New Roman" w:cs="Times New Roman"/>
                <w:sz w:val="24"/>
                <w:szCs w:val="24"/>
              </w:rPr>
            </w:pPr>
          </w:p>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5. Предлоги</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6</w:t>
            </w:r>
          </w:p>
        </w:tc>
        <w:tc>
          <w:tcPr>
            <w:tcW w:w="2410" w:type="dxa"/>
          </w:tcPr>
          <w:p w:rsidR="00514FF4" w:rsidRDefault="00514FF4">
            <w:pPr>
              <w:spacing w:after="0" w:line="240" w:lineRule="auto"/>
              <w:jc w:val="center"/>
              <w:rPr>
                <w:rFonts w:ascii="Times New Roman" w:hAnsi="Times New Roman" w:cs="Times New Roman"/>
                <w:sz w:val="24"/>
                <w:szCs w:val="24"/>
              </w:rPr>
            </w:pPr>
          </w:p>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6. Числительное</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7</w:t>
            </w:r>
          </w:p>
        </w:tc>
        <w:tc>
          <w:tcPr>
            <w:tcW w:w="2410" w:type="dxa"/>
          </w:tcPr>
          <w:p w:rsidR="00514FF4" w:rsidRDefault="00514FF4">
            <w:pPr>
              <w:spacing w:after="0" w:line="240" w:lineRule="auto"/>
              <w:jc w:val="center"/>
              <w:rPr>
                <w:rFonts w:ascii="Times New Roman" w:hAnsi="Times New Roman" w:cs="Times New Roman"/>
                <w:sz w:val="24"/>
                <w:szCs w:val="24"/>
              </w:rPr>
            </w:pPr>
          </w:p>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7. Прилагательное</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8</w:t>
            </w:r>
          </w:p>
        </w:tc>
        <w:tc>
          <w:tcPr>
            <w:tcW w:w="2410" w:type="dxa"/>
          </w:tcPr>
          <w:p w:rsidR="00514FF4" w:rsidRDefault="00514FF4">
            <w:pPr>
              <w:spacing w:after="0" w:line="240" w:lineRule="auto"/>
              <w:jc w:val="center"/>
              <w:rPr>
                <w:rFonts w:ascii="Times New Roman" w:hAnsi="Times New Roman" w:cs="Times New Roman"/>
                <w:sz w:val="24"/>
                <w:szCs w:val="24"/>
              </w:rPr>
            </w:pPr>
          </w:p>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8. Глагол</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9995" w:type="dxa"/>
            <w:gridSpan w:val="6"/>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4"/>
                <w:szCs w:val="24"/>
              </w:rPr>
              <w:t>Раздел 2. Система времен</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9</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9. Система времен глагола. Активный залог.</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принципы построения и логику устной и письменной речи; типологию речевых произведений; Умеет: читать и переводить (со словарём) иноязычную </w:t>
            </w:r>
            <w:r>
              <w:rPr>
                <w:rFonts w:ascii="Times New Roman" w:hAnsi="Times New Roman" w:cs="Times New Roman"/>
                <w:sz w:val="20"/>
                <w:szCs w:val="20"/>
                <w:lang w:eastAsia="ar-SA"/>
              </w:rPr>
              <w:lastRenderedPageBreak/>
              <w:t>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10</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10.  Система времен глагола. Пассивный залог.</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rPr>
                <w:rFonts w:ascii="Times New Roman" w:hAnsi="Times New Roman" w:cs="Times New Roman"/>
                <w:sz w:val="20"/>
                <w:szCs w:val="20"/>
                <w:lang w:eastAsia="ar-SA"/>
              </w:rPr>
            </w:pPr>
            <w:r>
              <w:rPr>
                <w:rFonts w:ascii="Times New Roman" w:hAnsi="Times New Roman" w:cs="Times New Roman"/>
                <w:sz w:val="20"/>
                <w:szCs w:val="20"/>
                <w:lang w:eastAsia="ar-SA"/>
              </w:rPr>
              <w:t>11</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11. Инфинитивные группы</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12</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12. Инфинитивные обороты</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13</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13. Инфинитивные конструкции с глаголами haben, sein</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14</w:t>
            </w:r>
          </w:p>
        </w:tc>
        <w:tc>
          <w:tcPr>
            <w:tcW w:w="2410" w:type="dxa"/>
          </w:tcPr>
          <w:p w:rsidR="00514FF4" w:rsidRDefault="00514FF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Тема 14. Причастия, функции причастий</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15</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15. Модальные глаголы</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принципы построения и логику устной и письменной речи; типологию речевых произведений; Умеет: </w:t>
            </w:r>
            <w:r>
              <w:rPr>
                <w:rFonts w:ascii="Times New Roman" w:hAnsi="Times New Roman" w:cs="Times New Roman"/>
                <w:sz w:val="20"/>
                <w:szCs w:val="20"/>
                <w:lang w:eastAsia="ar-SA"/>
              </w:rPr>
              <w:lastRenderedPageBreak/>
              <w:t>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9995" w:type="dxa"/>
            <w:gridSpan w:val="6"/>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4"/>
                <w:szCs w:val="24"/>
              </w:rPr>
              <w:lastRenderedPageBreak/>
              <w:t>Раздел 3 Неличные формы глагола</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16</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16. Причастие</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17</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17. Обособленный причастный оборот</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18</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18. Распространенное определение</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19</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19. Временные формы глагола в активном залоге</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20</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20. Временные формы глагола в активном залоге</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21</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21.  </w:t>
            </w:r>
            <w:r>
              <w:rPr>
                <w:rFonts w:ascii="Times New Roman" w:hAnsi="Times New Roman" w:cs="Times New Roman"/>
                <w:sz w:val="24"/>
                <w:szCs w:val="24"/>
              </w:rPr>
              <w:lastRenderedPageBreak/>
              <w:t>Инфинитивные обороты и конструкции</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принципы </w:t>
            </w:r>
            <w:r>
              <w:rPr>
                <w:rFonts w:ascii="Times New Roman" w:hAnsi="Times New Roman" w:cs="Times New Roman"/>
                <w:sz w:val="20"/>
                <w:szCs w:val="20"/>
                <w:lang w:eastAsia="ar-SA"/>
              </w:rPr>
              <w:lastRenderedPageBreak/>
              <w:t>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 xml:space="preserve">Письменная </w:t>
            </w:r>
            <w:r>
              <w:rPr>
                <w:rFonts w:ascii="Times New Roman" w:hAnsi="Times New Roman" w:cs="Times New Roman"/>
                <w:sz w:val="20"/>
                <w:szCs w:val="20"/>
                <w:lang w:eastAsia="ar-SA"/>
              </w:rPr>
              <w:lastRenderedPageBreak/>
              <w:t>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«Не зачтено»</w:t>
            </w:r>
          </w:p>
        </w:tc>
      </w:tr>
      <w:tr w:rsidR="00514FF4">
        <w:tc>
          <w:tcPr>
            <w:tcW w:w="9995" w:type="dxa"/>
            <w:gridSpan w:val="6"/>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4"/>
                <w:szCs w:val="24"/>
              </w:rPr>
              <w:lastRenderedPageBreak/>
              <w:t>Раздел 4  Структура немецкого предложения</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22</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22. Сложные предложения</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23</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23. Сложноподчиненные предложения</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24</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24. Придаточное определительное предложение</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25</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25. Бессоюзное условное придаточное предложение</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знает принципы построения и логику устной и письменной речи; типологию речевых произведений; Умеет: читать и переводить (со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86"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26</w:t>
            </w:r>
          </w:p>
        </w:tc>
        <w:tc>
          <w:tcPr>
            <w:tcW w:w="2410" w:type="dxa"/>
          </w:tcPr>
          <w:p w:rsidR="00514FF4" w:rsidRDefault="00514F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Тема 26. Порядок слов в придаточных предложениях</w:t>
            </w:r>
          </w:p>
        </w:tc>
        <w:tc>
          <w:tcPr>
            <w:tcW w:w="1407"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ОК-5, ОПК-7</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знает принципы построения и логику устной и письменной речи; типологию речевых произведений; Умеет: читать и переводить </w:t>
            </w:r>
            <w:r>
              <w:rPr>
                <w:rFonts w:ascii="Times New Roman" w:hAnsi="Times New Roman" w:cs="Times New Roman"/>
                <w:sz w:val="20"/>
                <w:szCs w:val="20"/>
                <w:lang w:eastAsia="ar-SA"/>
              </w:rPr>
              <w:lastRenderedPageBreak/>
              <w:t>(со словарём) иноязычную литературу</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Письменная работа</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«Зачтено», </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 зачтено»</w:t>
            </w:r>
          </w:p>
        </w:tc>
      </w:tr>
      <w:tr w:rsidR="00514FF4">
        <w:tc>
          <w:tcPr>
            <w:tcW w:w="4303" w:type="dxa"/>
            <w:gridSpan w:val="3"/>
            <w:vMerge w:val="restart"/>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lastRenderedPageBreak/>
              <w:t>ИТОГО</w:t>
            </w: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Форма контроля</w:t>
            </w: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Оценочные средства промежуточной аттестации</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Шкала оценивания</w:t>
            </w:r>
          </w:p>
        </w:tc>
      </w:tr>
      <w:tr w:rsidR="00514FF4">
        <w:tc>
          <w:tcPr>
            <w:tcW w:w="13812" w:type="dxa"/>
            <w:gridSpan w:val="3"/>
            <w:vMerge/>
            <w:vAlign w:val="center"/>
          </w:tcPr>
          <w:p w:rsidR="00514FF4" w:rsidRDefault="00514FF4">
            <w:pPr>
              <w:spacing w:after="0" w:line="240" w:lineRule="auto"/>
              <w:rPr>
                <w:rFonts w:ascii="Times New Roman" w:hAnsi="Times New Roman" w:cs="Times New Roman"/>
                <w:sz w:val="20"/>
                <w:szCs w:val="20"/>
                <w:lang w:eastAsia="ar-SA"/>
              </w:rPr>
            </w:pPr>
          </w:p>
        </w:tc>
        <w:tc>
          <w:tcPr>
            <w:tcW w:w="2205"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Экзамен</w:t>
            </w:r>
          </w:p>
        </w:tc>
        <w:tc>
          <w:tcPr>
            <w:tcW w:w="1579"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 xml:space="preserve">Письменный перевод со словарем текста </w:t>
            </w:r>
          </w:p>
        </w:tc>
        <w:tc>
          <w:tcPr>
            <w:tcW w:w="1908" w:type="dxa"/>
            <w:vAlign w:val="center"/>
          </w:tcPr>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«Отлично», «хорошо»,</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«удовлетворительно»,</w:t>
            </w:r>
          </w:p>
          <w:p w:rsidR="00514FF4" w:rsidRDefault="00514FF4">
            <w:pPr>
              <w:tabs>
                <w:tab w:val="left" w:pos="3285"/>
                <w:tab w:val="center" w:pos="4677"/>
              </w:tabs>
              <w:suppressAutoHyphens/>
              <w:spacing w:after="0" w:line="240" w:lineRule="auto"/>
              <w:jc w:val="center"/>
              <w:rPr>
                <w:rFonts w:ascii="Times New Roman" w:hAnsi="Times New Roman" w:cs="Times New Roman"/>
                <w:sz w:val="20"/>
                <w:szCs w:val="20"/>
                <w:lang w:eastAsia="ar-SA"/>
              </w:rPr>
            </w:pPr>
            <w:r>
              <w:rPr>
                <w:rFonts w:ascii="Times New Roman" w:hAnsi="Times New Roman" w:cs="Times New Roman"/>
                <w:sz w:val="20"/>
                <w:szCs w:val="20"/>
                <w:lang w:eastAsia="ar-SA"/>
              </w:rPr>
              <w:t>«неудовлетворительно»</w:t>
            </w:r>
          </w:p>
        </w:tc>
      </w:tr>
    </w:tbl>
    <w:p w:rsidR="00514FF4" w:rsidRDefault="00514FF4" w:rsidP="00AE3C0E">
      <w:pPr>
        <w:suppressAutoHyphens/>
        <w:spacing w:after="0" w:line="240" w:lineRule="auto"/>
        <w:jc w:val="center"/>
        <w:rPr>
          <w:rFonts w:ascii="Times New Roman" w:hAnsi="Times New Roman" w:cs="Times New Roman"/>
          <w:sz w:val="28"/>
          <w:szCs w:val="28"/>
        </w:rPr>
      </w:pPr>
    </w:p>
    <w:p w:rsidR="00514FF4" w:rsidRPr="00AE3C0E" w:rsidRDefault="00514FF4" w:rsidP="00AE3C0E">
      <w:pPr>
        <w:suppressAutoHyphens/>
        <w:spacing w:after="0" w:line="240" w:lineRule="auto"/>
        <w:jc w:val="center"/>
        <w:rPr>
          <w:rFonts w:ascii="Times New Roman" w:hAnsi="Times New Roman" w:cs="Times New Roman"/>
          <w:sz w:val="28"/>
          <w:szCs w:val="28"/>
        </w:rPr>
      </w:pPr>
      <w:r w:rsidRPr="00AE3C0E">
        <w:rPr>
          <w:rFonts w:ascii="Times New Roman" w:hAnsi="Times New Roman" w:cs="Times New Roman"/>
          <w:sz w:val="28"/>
          <w:szCs w:val="28"/>
        </w:rPr>
        <w:t xml:space="preserve">Критерии оценивания результатов обучения для текущего контроля успеваемости и промежуточной аттестации по </w:t>
      </w:r>
      <w:r>
        <w:rPr>
          <w:rFonts w:ascii="Times New Roman" w:hAnsi="Times New Roman" w:cs="Times New Roman"/>
          <w:sz w:val="28"/>
          <w:szCs w:val="28"/>
        </w:rPr>
        <w:t>дисциплине</w:t>
      </w:r>
    </w:p>
    <w:p w:rsidR="00514FF4" w:rsidRDefault="00514FF4" w:rsidP="00AE3C0E">
      <w:pPr>
        <w:suppressAutoHyphens/>
        <w:spacing w:after="0" w:line="240" w:lineRule="auto"/>
        <w:ind w:firstLine="709"/>
        <w:jc w:val="both"/>
        <w:rPr>
          <w:rFonts w:ascii="Times New Roman" w:hAnsi="Times New Roman" w:cs="Times New Roman"/>
          <w:sz w:val="28"/>
          <w:szCs w:val="28"/>
        </w:rPr>
      </w:pPr>
    </w:p>
    <w:p w:rsidR="00514FF4" w:rsidRPr="005114D2" w:rsidRDefault="00514FF4" w:rsidP="00D27E51">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1. Критерии оценивания устного ответа:</w:t>
      </w:r>
    </w:p>
    <w:p w:rsidR="00514FF4" w:rsidRDefault="00514FF4" w:rsidP="00D27E51">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5114D2">
        <w:rPr>
          <w:rFonts w:ascii="Times New Roman" w:hAnsi="Times New Roman" w:cs="Times New Roman"/>
          <w:sz w:val="28"/>
          <w:szCs w:val="28"/>
        </w:rPr>
        <w:t>ачтено</w:t>
      </w:r>
      <w:r>
        <w:rPr>
          <w:rFonts w:ascii="Times New Roman" w:hAnsi="Times New Roman" w:cs="Times New Roman"/>
          <w:sz w:val="28"/>
          <w:szCs w:val="28"/>
        </w:rPr>
        <w:t>:</w:t>
      </w:r>
    </w:p>
    <w:p w:rsidR="00514FF4" w:rsidRDefault="00514FF4" w:rsidP="00FB363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Знает </w:t>
      </w:r>
      <w:r w:rsidRPr="00FB3638">
        <w:rPr>
          <w:rFonts w:ascii="Times New Roman" w:hAnsi="Times New Roman" w:cs="Times New Roman"/>
          <w:sz w:val="28"/>
          <w:szCs w:val="28"/>
        </w:rPr>
        <w:t>принципы построения и логику устной и письменной речи; типологию речевых произведений;лексико-грамматический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514FF4" w:rsidRDefault="00514FF4" w:rsidP="00FB363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Умеет </w:t>
      </w:r>
      <w:r w:rsidRPr="00FB3638">
        <w:rPr>
          <w:rFonts w:ascii="Times New Roman" w:hAnsi="Times New Roman" w:cs="Times New Roman"/>
          <w:sz w:val="28"/>
          <w:szCs w:val="28"/>
        </w:rPr>
        <w:t>читать и переводить (со словарём) иноязычную литературу,</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514FF4" w:rsidRPr="00FB3638" w:rsidRDefault="00514FF4" w:rsidP="00FB3638">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p>
    <w:p w:rsidR="00514FF4" w:rsidRPr="005114D2" w:rsidRDefault="00514FF4" w:rsidP="00D27E51">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 xml:space="preserve">- не зачтено – </w:t>
      </w:r>
      <w:r>
        <w:rPr>
          <w:rFonts w:ascii="Times New Roman" w:hAnsi="Times New Roman" w:cs="Times New Roman"/>
          <w:sz w:val="28"/>
          <w:szCs w:val="28"/>
        </w:rPr>
        <w:t>не соответствует критериям «зачтено»</w:t>
      </w:r>
      <w:r w:rsidRPr="005114D2">
        <w:rPr>
          <w:rFonts w:ascii="Times New Roman" w:hAnsi="Times New Roman" w:cs="Times New Roman"/>
          <w:sz w:val="28"/>
          <w:szCs w:val="28"/>
        </w:rPr>
        <w:t>.</w:t>
      </w:r>
    </w:p>
    <w:p w:rsidR="00514FF4" w:rsidRDefault="00514FF4" w:rsidP="00D27E51">
      <w:pPr>
        <w:suppressAutoHyphens/>
        <w:spacing w:after="0" w:line="240" w:lineRule="auto"/>
        <w:ind w:firstLine="709"/>
        <w:jc w:val="both"/>
        <w:rPr>
          <w:rFonts w:ascii="Times New Roman" w:hAnsi="Times New Roman" w:cs="Times New Roman"/>
          <w:sz w:val="28"/>
          <w:szCs w:val="28"/>
        </w:rPr>
      </w:pPr>
    </w:p>
    <w:p w:rsidR="00514FF4" w:rsidRPr="005114D2" w:rsidRDefault="00514FF4" w:rsidP="00D27E51">
      <w:pPr>
        <w:suppressAutoHyphens/>
        <w:spacing w:after="0" w:line="240" w:lineRule="auto"/>
        <w:ind w:firstLine="709"/>
        <w:jc w:val="both"/>
        <w:rPr>
          <w:rFonts w:ascii="Times New Roman" w:hAnsi="Times New Roman" w:cs="Times New Roman"/>
          <w:sz w:val="28"/>
          <w:szCs w:val="28"/>
        </w:rPr>
      </w:pPr>
    </w:p>
    <w:p w:rsidR="00514FF4" w:rsidRDefault="00514FF4" w:rsidP="00D27E51">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2. Критерии оценивания выполнения реферата:</w:t>
      </w:r>
    </w:p>
    <w:p w:rsidR="00514FF4" w:rsidRPr="005114D2" w:rsidRDefault="00514FF4" w:rsidP="00D27E51">
      <w:pPr>
        <w:suppressAutoHyphens/>
        <w:spacing w:after="0" w:line="240" w:lineRule="auto"/>
        <w:ind w:firstLine="709"/>
        <w:jc w:val="both"/>
        <w:rPr>
          <w:rFonts w:ascii="Times New Roman" w:hAnsi="Times New Roman" w:cs="Times New Roman"/>
          <w:sz w:val="28"/>
          <w:szCs w:val="28"/>
        </w:rPr>
      </w:pPr>
    </w:p>
    <w:p w:rsidR="00514FF4" w:rsidRPr="009F0E36" w:rsidRDefault="00514FF4" w:rsidP="009F0E36">
      <w:pPr>
        <w:suppressAutoHyphens/>
        <w:spacing w:after="0" w:line="240" w:lineRule="auto"/>
        <w:ind w:firstLine="709"/>
        <w:jc w:val="both"/>
        <w:rPr>
          <w:rFonts w:ascii="Times New Roman" w:hAnsi="Times New Roman" w:cs="Times New Roman"/>
          <w:sz w:val="28"/>
          <w:szCs w:val="28"/>
        </w:rPr>
      </w:pPr>
      <w:r w:rsidRPr="009F0E36">
        <w:rPr>
          <w:rFonts w:ascii="Times New Roman" w:hAnsi="Times New Roman" w:cs="Times New Roman"/>
          <w:sz w:val="28"/>
          <w:szCs w:val="28"/>
        </w:rPr>
        <w:t>Знает принципы построения и логику устной и письменной речи; типологию речевых произведений; 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514FF4" w:rsidRPr="009F0E36" w:rsidRDefault="00514FF4" w:rsidP="009F0E36">
      <w:pPr>
        <w:suppressAutoHyphens/>
        <w:spacing w:after="0" w:line="240" w:lineRule="auto"/>
        <w:ind w:firstLine="709"/>
        <w:jc w:val="both"/>
        <w:rPr>
          <w:rFonts w:ascii="Times New Roman" w:hAnsi="Times New Roman" w:cs="Times New Roman"/>
          <w:sz w:val="28"/>
          <w:szCs w:val="28"/>
        </w:rPr>
      </w:pPr>
      <w:r w:rsidRPr="009F0E36">
        <w:rPr>
          <w:rFonts w:ascii="Times New Roman" w:hAnsi="Times New Roman" w:cs="Times New Roman"/>
          <w:sz w:val="28"/>
          <w:szCs w:val="28"/>
        </w:rPr>
        <w:t>Умеет читать и переводить (со словарём) иноязычную литературу, читать и переводить иноязычные тексты правовой направленности.</w:t>
      </w:r>
    </w:p>
    <w:p w:rsidR="00514FF4" w:rsidRDefault="00514FF4" w:rsidP="009F0E36">
      <w:pPr>
        <w:suppressAutoHyphens/>
        <w:spacing w:after="0" w:line="240" w:lineRule="auto"/>
        <w:ind w:firstLine="709"/>
        <w:jc w:val="both"/>
        <w:rPr>
          <w:rFonts w:ascii="Times New Roman" w:hAnsi="Times New Roman" w:cs="Times New Roman"/>
          <w:sz w:val="28"/>
          <w:szCs w:val="28"/>
        </w:rPr>
      </w:pPr>
      <w:r w:rsidRPr="009F0E36">
        <w:rPr>
          <w:rFonts w:ascii="Times New Roman" w:hAnsi="Times New Roman" w:cs="Times New Roman"/>
          <w:sz w:val="28"/>
          <w:szCs w:val="28"/>
        </w:rPr>
        <w:t>Владеет необходимыми навыками общения и профессионального общения на иностранном языке</w:t>
      </w:r>
    </w:p>
    <w:p w:rsidR="00514FF4" w:rsidRDefault="00514FF4" w:rsidP="00D27E51">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 xml:space="preserve">- не зачтено – </w:t>
      </w:r>
      <w:r>
        <w:rPr>
          <w:rFonts w:ascii="Times New Roman" w:hAnsi="Times New Roman" w:cs="Times New Roman"/>
          <w:sz w:val="28"/>
          <w:szCs w:val="28"/>
        </w:rPr>
        <w:t>не соответствует критериям «зачтено»</w:t>
      </w:r>
      <w:r w:rsidRPr="005114D2">
        <w:rPr>
          <w:rFonts w:ascii="Times New Roman" w:hAnsi="Times New Roman" w:cs="Times New Roman"/>
          <w:sz w:val="28"/>
          <w:szCs w:val="28"/>
        </w:rPr>
        <w:t>.</w:t>
      </w:r>
    </w:p>
    <w:p w:rsidR="00514FF4" w:rsidRDefault="00514FF4" w:rsidP="00D27E51">
      <w:pPr>
        <w:suppressAutoHyphens/>
        <w:spacing w:after="0" w:line="240" w:lineRule="auto"/>
        <w:ind w:firstLine="709"/>
        <w:jc w:val="both"/>
        <w:rPr>
          <w:rFonts w:ascii="Times New Roman" w:hAnsi="Times New Roman" w:cs="Times New Roman"/>
          <w:sz w:val="28"/>
          <w:szCs w:val="28"/>
        </w:rPr>
      </w:pPr>
    </w:p>
    <w:p w:rsidR="00514FF4" w:rsidRPr="005114D2" w:rsidRDefault="00514FF4" w:rsidP="00D27E51">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Pr="005114D2">
        <w:rPr>
          <w:rFonts w:ascii="Times New Roman" w:hAnsi="Times New Roman" w:cs="Times New Roman"/>
          <w:sz w:val="28"/>
          <w:szCs w:val="28"/>
        </w:rPr>
        <w:t xml:space="preserve">. Критерии оценивания выполнения </w:t>
      </w:r>
      <w:r>
        <w:rPr>
          <w:rFonts w:ascii="Times New Roman" w:hAnsi="Times New Roman" w:cs="Times New Roman"/>
          <w:sz w:val="28"/>
          <w:szCs w:val="28"/>
        </w:rPr>
        <w:t>теста</w:t>
      </w:r>
      <w:r w:rsidRPr="005114D2">
        <w:rPr>
          <w:rFonts w:ascii="Times New Roman" w:hAnsi="Times New Roman" w:cs="Times New Roman"/>
          <w:sz w:val="28"/>
          <w:szCs w:val="28"/>
        </w:rPr>
        <w:t>:</w:t>
      </w:r>
    </w:p>
    <w:p w:rsidR="00514FF4" w:rsidRDefault="00514FF4" w:rsidP="006B6435">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Pr="005114D2">
        <w:rPr>
          <w:rFonts w:ascii="Times New Roman" w:hAnsi="Times New Roman" w:cs="Times New Roman"/>
          <w:sz w:val="28"/>
          <w:szCs w:val="28"/>
        </w:rPr>
        <w:t>ачтено</w:t>
      </w:r>
      <w:r>
        <w:rPr>
          <w:rFonts w:ascii="Times New Roman" w:hAnsi="Times New Roman" w:cs="Times New Roman"/>
          <w:sz w:val="28"/>
          <w:szCs w:val="28"/>
        </w:rPr>
        <w:t>:</w:t>
      </w:r>
    </w:p>
    <w:p w:rsidR="00514FF4" w:rsidRDefault="00514FF4" w:rsidP="006B6435">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Знает </w:t>
      </w:r>
      <w:r w:rsidRPr="00FB3638">
        <w:rPr>
          <w:rFonts w:ascii="Times New Roman" w:hAnsi="Times New Roman" w:cs="Times New Roman"/>
          <w:sz w:val="28"/>
          <w:szCs w:val="28"/>
        </w:rPr>
        <w:t xml:space="preserve">принципы построения и логику устной и письменной речи; типологию речевых произведений;лексико-грамматический минимум по </w:t>
      </w:r>
      <w:r w:rsidRPr="00FB3638">
        <w:rPr>
          <w:rFonts w:ascii="Times New Roman" w:hAnsi="Times New Roman" w:cs="Times New Roman"/>
          <w:sz w:val="28"/>
          <w:szCs w:val="28"/>
        </w:rPr>
        <w:lastRenderedPageBreak/>
        <w:t>юриспруденции в объеме, необходимом для работы с иноязычными текстами в процессе профессиональной (юридической) деятельности.</w:t>
      </w:r>
    </w:p>
    <w:p w:rsidR="00514FF4" w:rsidRDefault="00514FF4" w:rsidP="006B6435">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Умеет </w:t>
      </w:r>
      <w:r w:rsidRPr="00FB3638">
        <w:rPr>
          <w:rFonts w:ascii="Times New Roman" w:hAnsi="Times New Roman" w:cs="Times New Roman"/>
          <w:sz w:val="28"/>
          <w:szCs w:val="28"/>
        </w:rPr>
        <w:t>читать и переводить (со словарём) иноязычную литературу,</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514FF4" w:rsidRPr="00FB3638" w:rsidRDefault="00514FF4" w:rsidP="006B6435">
      <w:pPr>
        <w:suppressAutoHyphen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p>
    <w:p w:rsidR="00514FF4" w:rsidRPr="005114D2" w:rsidRDefault="00514FF4" w:rsidP="006B6435">
      <w:pPr>
        <w:suppressAutoHyphens/>
        <w:spacing w:after="0" w:line="240" w:lineRule="auto"/>
        <w:ind w:firstLine="709"/>
        <w:jc w:val="both"/>
        <w:rPr>
          <w:rFonts w:ascii="Times New Roman" w:hAnsi="Times New Roman" w:cs="Times New Roman"/>
          <w:sz w:val="28"/>
          <w:szCs w:val="28"/>
        </w:rPr>
      </w:pPr>
      <w:r w:rsidRPr="005114D2">
        <w:rPr>
          <w:rFonts w:ascii="Times New Roman" w:hAnsi="Times New Roman" w:cs="Times New Roman"/>
          <w:sz w:val="28"/>
          <w:szCs w:val="28"/>
        </w:rPr>
        <w:t xml:space="preserve">- не зачтено – </w:t>
      </w:r>
      <w:r>
        <w:rPr>
          <w:rFonts w:ascii="Times New Roman" w:hAnsi="Times New Roman" w:cs="Times New Roman"/>
          <w:sz w:val="28"/>
          <w:szCs w:val="28"/>
        </w:rPr>
        <w:t>не соответствует критериям «зачтено»</w:t>
      </w:r>
      <w:r w:rsidRPr="005114D2">
        <w:rPr>
          <w:rFonts w:ascii="Times New Roman" w:hAnsi="Times New Roman" w:cs="Times New Roman"/>
          <w:sz w:val="28"/>
          <w:szCs w:val="28"/>
        </w:rPr>
        <w:t>.</w:t>
      </w:r>
    </w:p>
    <w:p w:rsidR="00514FF4" w:rsidRDefault="00514FF4" w:rsidP="006B6435">
      <w:pPr>
        <w:suppressAutoHyphens/>
        <w:spacing w:after="0" w:line="240" w:lineRule="auto"/>
        <w:ind w:firstLine="709"/>
        <w:jc w:val="both"/>
        <w:rPr>
          <w:rFonts w:ascii="Times New Roman" w:hAnsi="Times New Roman" w:cs="Times New Roman"/>
          <w:sz w:val="28"/>
          <w:szCs w:val="28"/>
        </w:rPr>
      </w:pPr>
    </w:p>
    <w:p w:rsidR="00514FF4" w:rsidRDefault="00514FF4" w:rsidP="007D7BC5">
      <w:pPr>
        <w:spacing w:after="0" w:line="240" w:lineRule="auto"/>
        <w:ind w:firstLine="709"/>
        <w:jc w:val="both"/>
        <w:rPr>
          <w:rFonts w:ascii="Times New Roman" w:hAnsi="Times New Roman" w:cs="Times New Roman"/>
          <w:color w:val="000000"/>
          <w:sz w:val="28"/>
          <w:szCs w:val="28"/>
          <w:u w:color="000000"/>
          <w:lang w:eastAsia="ru-RU"/>
        </w:rPr>
      </w:pPr>
      <w:r w:rsidRPr="004429FE">
        <w:rPr>
          <w:rFonts w:ascii="Times New Roman" w:hAnsi="Times New Roman" w:cs="Times New Roman"/>
          <w:color w:val="000000"/>
          <w:sz w:val="28"/>
          <w:szCs w:val="28"/>
          <w:u w:color="000000"/>
          <w:lang w:eastAsia="ar-SA"/>
        </w:rPr>
        <w:t>4.</w:t>
      </w:r>
      <w:r w:rsidRPr="004429FE">
        <w:rPr>
          <w:rFonts w:ascii="Times New Roman" w:hAnsi="Times New Roman" w:cs="Times New Roman"/>
          <w:color w:val="000000"/>
          <w:sz w:val="28"/>
          <w:szCs w:val="28"/>
          <w:u w:color="000000"/>
          <w:lang w:eastAsia="ru-RU"/>
        </w:rPr>
        <w:t xml:space="preserve">Критерии оценивания </w:t>
      </w:r>
      <w:r>
        <w:rPr>
          <w:rFonts w:ascii="Times New Roman" w:hAnsi="Times New Roman" w:cs="Times New Roman"/>
          <w:color w:val="000000"/>
          <w:sz w:val="28"/>
          <w:szCs w:val="28"/>
          <w:u w:color="000000"/>
          <w:lang w:eastAsia="ru-RU"/>
        </w:rPr>
        <w:t>письменного перевода текста со словарем</w:t>
      </w:r>
    </w:p>
    <w:p w:rsidR="00514FF4" w:rsidRDefault="00514FF4" w:rsidP="007D7BC5">
      <w:pPr>
        <w:spacing w:after="0" w:line="240" w:lineRule="auto"/>
        <w:ind w:firstLine="709"/>
        <w:jc w:val="both"/>
        <w:rPr>
          <w:rFonts w:ascii="Times New Roman" w:hAnsi="Times New Roman" w:cs="Times New Roman"/>
          <w:color w:val="000000"/>
          <w:sz w:val="28"/>
          <w:szCs w:val="28"/>
          <w:u w:color="000000"/>
          <w:lang w:eastAsia="ru-RU"/>
        </w:rPr>
      </w:pPr>
    </w:p>
    <w:p w:rsidR="00514FF4" w:rsidRDefault="00514FF4" w:rsidP="007D7BC5">
      <w:pPr>
        <w:spacing w:after="0" w:line="240" w:lineRule="auto"/>
        <w:ind w:firstLine="709"/>
        <w:jc w:val="both"/>
        <w:rPr>
          <w:rFonts w:ascii="Times New Roman" w:hAnsi="Times New Roman" w:cs="Times New Roman"/>
          <w:color w:val="000000"/>
          <w:sz w:val="28"/>
          <w:szCs w:val="28"/>
          <w:u w:color="000000"/>
          <w:lang w:eastAsia="ru-RU"/>
        </w:rPr>
      </w:pPr>
      <w:r w:rsidRPr="004429FE">
        <w:rPr>
          <w:rFonts w:ascii="Times New Roman" w:hAnsi="Times New Roman" w:cs="Times New Roman"/>
          <w:color w:val="000000"/>
          <w:sz w:val="28"/>
          <w:szCs w:val="28"/>
          <w:u w:color="000000"/>
          <w:lang w:eastAsia="ru-RU"/>
        </w:rPr>
        <w:t>«Отлично»</w:t>
      </w:r>
    </w:p>
    <w:p w:rsidR="00514FF4" w:rsidRDefault="00514FF4" w:rsidP="007D7B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знает </w:t>
      </w:r>
      <w:r w:rsidRPr="00FB3638">
        <w:rPr>
          <w:rFonts w:ascii="Times New Roman" w:hAnsi="Times New Roman" w:cs="Times New Roman"/>
          <w:sz w:val="28"/>
          <w:szCs w:val="28"/>
        </w:rPr>
        <w:t>принципы построения и логику устной и письменной речи; типологию речевых произведений;лексико-грамматический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514FF4" w:rsidRDefault="00514FF4" w:rsidP="007D7B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умеет </w:t>
      </w:r>
      <w:r w:rsidRPr="00FB3638">
        <w:rPr>
          <w:rFonts w:ascii="Times New Roman" w:hAnsi="Times New Roman" w:cs="Times New Roman"/>
          <w:sz w:val="28"/>
          <w:szCs w:val="28"/>
        </w:rPr>
        <w:t>читать и переводить (со словарём) иноязычную литературу,</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514FF4" w:rsidRDefault="00514FF4" w:rsidP="007D7B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r>
        <w:rPr>
          <w:rFonts w:ascii="Times New Roman" w:hAnsi="Times New Roman" w:cs="Times New Roman"/>
          <w:sz w:val="28"/>
          <w:szCs w:val="28"/>
        </w:rPr>
        <w:t>.</w:t>
      </w:r>
    </w:p>
    <w:p w:rsidR="00514FF4" w:rsidRDefault="00514FF4" w:rsidP="007D7BC5">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«Хорошо»</w:t>
      </w:r>
    </w:p>
    <w:p w:rsidR="00514FF4" w:rsidRDefault="00514FF4" w:rsidP="007D7BC5">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 в целом знаетпринципы построения и логику устной и письменной речи; типологию речевых произведений; 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514FF4" w:rsidRDefault="00514FF4" w:rsidP="007D7BC5">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 xml:space="preserve">- в целом </w:t>
      </w:r>
      <w:r>
        <w:rPr>
          <w:rFonts w:ascii="Times New Roman" w:hAnsi="Times New Roman" w:cs="Times New Roman"/>
          <w:sz w:val="28"/>
          <w:szCs w:val="28"/>
        </w:rPr>
        <w:t xml:space="preserve">умеет </w:t>
      </w:r>
      <w:r w:rsidRPr="00FB3638">
        <w:rPr>
          <w:rFonts w:ascii="Times New Roman" w:hAnsi="Times New Roman" w:cs="Times New Roman"/>
          <w:sz w:val="28"/>
          <w:szCs w:val="28"/>
        </w:rPr>
        <w:t>читать и переводить (со словарём) иноязычную литературу,</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514FF4" w:rsidRDefault="00514FF4" w:rsidP="007D7BC5">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 xml:space="preserve">- в целом </w:t>
      </w:r>
      <w:r>
        <w:rPr>
          <w:rFonts w:ascii="Times New Roman" w:hAnsi="Times New Roman" w:cs="Times New Roman"/>
          <w:sz w:val="28"/>
          <w:szCs w:val="28"/>
        </w:rPr>
        <w:t xml:space="preserve">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r>
        <w:rPr>
          <w:rFonts w:ascii="Times New Roman" w:hAnsi="Times New Roman" w:cs="Times New Roman"/>
          <w:sz w:val="28"/>
          <w:szCs w:val="28"/>
        </w:rPr>
        <w:t>.</w:t>
      </w:r>
    </w:p>
    <w:p w:rsidR="00514FF4" w:rsidRDefault="00514FF4" w:rsidP="007D7BC5">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«Удовлетворительно»</w:t>
      </w:r>
    </w:p>
    <w:p w:rsidR="00514FF4" w:rsidRDefault="00514FF4" w:rsidP="007D7BC5">
      <w:pPr>
        <w:spacing w:after="0" w:line="240" w:lineRule="auto"/>
        <w:ind w:firstLine="709"/>
        <w:jc w:val="both"/>
        <w:rPr>
          <w:rFonts w:ascii="Times New Roman" w:hAnsi="Times New Roman" w:cs="Times New Roman"/>
          <w:sz w:val="28"/>
          <w:szCs w:val="28"/>
        </w:rPr>
      </w:pPr>
      <w:r w:rsidRPr="004429FE">
        <w:rPr>
          <w:rFonts w:ascii="Times New Roman" w:hAnsi="Times New Roman" w:cs="Times New Roman"/>
          <w:sz w:val="28"/>
          <w:szCs w:val="28"/>
        </w:rPr>
        <w:t>- не достаточно хорошо знает принципы построения и логику устной и письменной речи; типологию речевых произведений; лексико-грамматический минимум по юриспруденции в объеме, необходимом для работы с иноязычными текстами в процессе профессиональной (юридической) деятельности.</w:t>
      </w:r>
    </w:p>
    <w:p w:rsidR="00514FF4" w:rsidRDefault="00514FF4" w:rsidP="007D7BC5">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t>- не достаточно хорошо</w:t>
      </w:r>
      <w:r>
        <w:rPr>
          <w:rFonts w:ascii="Times New Roman" w:hAnsi="Times New Roman" w:cs="Times New Roman"/>
          <w:sz w:val="28"/>
          <w:szCs w:val="28"/>
        </w:rPr>
        <w:t xml:space="preserve">умеет </w:t>
      </w:r>
      <w:r w:rsidRPr="00FB3638">
        <w:rPr>
          <w:rFonts w:ascii="Times New Roman" w:hAnsi="Times New Roman" w:cs="Times New Roman"/>
          <w:sz w:val="28"/>
          <w:szCs w:val="28"/>
        </w:rPr>
        <w:t>читать и переводить (со словарём) иноязычную литературу,</w:t>
      </w:r>
      <w:r w:rsidRPr="009F0E36">
        <w:rPr>
          <w:rFonts w:ascii="Times New Roman" w:hAnsi="Times New Roman" w:cs="Times New Roman"/>
          <w:sz w:val="28"/>
          <w:szCs w:val="28"/>
        </w:rPr>
        <w:t>читать и переводить иноязычные тексты правовой направленности</w:t>
      </w:r>
      <w:r>
        <w:rPr>
          <w:rFonts w:ascii="Times New Roman" w:hAnsi="Times New Roman" w:cs="Times New Roman"/>
          <w:sz w:val="28"/>
          <w:szCs w:val="28"/>
        </w:rPr>
        <w:t>.</w:t>
      </w:r>
    </w:p>
    <w:p w:rsidR="00514FF4" w:rsidRDefault="00514FF4" w:rsidP="007D7BC5">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t>- не достаточно хорошо</w:t>
      </w:r>
      <w:r>
        <w:rPr>
          <w:rFonts w:ascii="Times New Roman" w:hAnsi="Times New Roman" w:cs="Times New Roman"/>
          <w:sz w:val="28"/>
          <w:szCs w:val="28"/>
        </w:rPr>
        <w:t xml:space="preserve">владеет </w:t>
      </w:r>
      <w:r w:rsidRPr="009F0E36">
        <w:rPr>
          <w:rFonts w:ascii="Times New Roman" w:hAnsi="Times New Roman" w:cs="Times New Roman"/>
          <w:sz w:val="28"/>
          <w:szCs w:val="28"/>
        </w:rPr>
        <w:t xml:space="preserve">необходимыми навыками </w:t>
      </w:r>
      <w:r>
        <w:rPr>
          <w:rFonts w:ascii="Times New Roman" w:hAnsi="Times New Roman" w:cs="Times New Roman"/>
          <w:sz w:val="28"/>
          <w:szCs w:val="28"/>
        </w:rPr>
        <w:t xml:space="preserve">общения и </w:t>
      </w:r>
      <w:r w:rsidRPr="009F0E36">
        <w:rPr>
          <w:rFonts w:ascii="Times New Roman" w:hAnsi="Times New Roman" w:cs="Times New Roman"/>
          <w:sz w:val="28"/>
          <w:szCs w:val="28"/>
        </w:rPr>
        <w:t>профессионального общения на иностранном языке</w:t>
      </w:r>
      <w:r>
        <w:rPr>
          <w:rFonts w:ascii="Times New Roman" w:hAnsi="Times New Roman" w:cs="Times New Roman"/>
          <w:sz w:val="28"/>
          <w:szCs w:val="28"/>
        </w:rPr>
        <w:t>.</w:t>
      </w:r>
    </w:p>
    <w:p w:rsidR="00514FF4" w:rsidRPr="004429FE" w:rsidRDefault="00514FF4" w:rsidP="007D7BC5">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t>«Неудовлетворительно»</w:t>
      </w:r>
    </w:p>
    <w:p w:rsidR="00514FF4" w:rsidRPr="004429FE" w:rsidRDefault="00514FF4" w:rsidP="007D7BC5">
      <w:pPr>
        <w:tabs>
          <w:tab w:val="num" w:pos="1855"/>
          <w:tab w:val="left" w:pos="3544"/>
          <w:tab w:val="right" w:leader="underscore" w:pos="9639"/>
        </w:tabs>
        <w:spacing w:after="0" w:line="240" w:lineRule="auto"/>
        <w:ind w:firstLine="851"/>
        <w:jc w:val="both"/>
        <w:rPr>
          <w:rFonts w:ascii="Times New Roman" w:hAnsi="Times New Roman" w:cs="Times New Roman"/>
          <w:sz w:val="28"/>
          <w:szCs w:val="28"/>
        </w:rPr>
      </w:pPr>
      <w:r w:rsidRPr="004429FE">
        <w:rPr>
          <w:rFonts w:ascii="Times New Roman" w:hAnsi="Times New Roman" w:cs="Times New Roman"/>
          <w:sz w:val="28"/>
          <w:szCs w:val="28"/>
        </w:rPr>
        <w:t xml:space="preserve">- не выполнены требования, соответствующие оценке «отлично», «хорошо», «удовлетворительно». </w:t>
      </w:r>
    </w:p>
    <w:p w:rsidR="00514FF4" w:rsidRDefault="00514FF4" w:rsidP="00262B20">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p>
    <w:p w:rsidR="00514FF4" w:rsidRDefault="00514FF4" w:rsidP="00262B20">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p>
    <w:p w:rsidR="00514FF4" w:rsidRPr="00AE3C0E" w:rsidRDefault="00514FF4" w:rsidP="00262B20">
      <w:pPr>
        <w:widowControl w:val="0"/>
        <w:autoSpaceDE w:val="0"/>
        <w:autoSpaceDN w:val="0"/>
        <w:adjustRightInd w:val="0"/>
        <w:spacing w:after="0" w:line="240" w:lineRule="auto"/>
        <w:jc w:val="center"/>
        <w:rPr>
          <w:rFonts w:ascii="Times New Roman" w:hAnsi="Times New Roman" w:cs="Times New Roman"/>
          <w:b/>
          <w:bCs/>
          <w:sz w:val="28"/>
          <w:szCs w:val="28"/>
          <w:lang w:eastAsia="ar-SA"/>
        </w:rPr>
      </w:pPr>
      <w:r w:rsidRPr="00AE3C0E">
        <w:rPr>
          <w:rFonts w:ascii="Times New Roman" w:hAnsi="Times New Roman" w:cs="Times New Roman"/>
          <w:b/>
          <w:bCs/>
          <w:sz w:val="28"/>
          <w:szCs w:val="28"/>
          <w:lang w:eastAsia="ar-SA"/>
        </w:rPr>
        <w:t>3. Типовые контрольные задания или иные материалы, необходимые для оценки знаний, умений, навыков и (или) опыта деятельности, характеризующих</w:t>
      </w:r>
      <w:r>
        <w:rPr>
          <w:rFonts w:ascii="Times New Roman" w:hAnsi="Times New Roman" w:cs="Times New Roman"/>
          <w:b/>
          <w:bCs/>
          <w:sz w:val="28"/>
          <w:szCs w:val="28"/>
          <w:lang w:eastAsia="ar-SA"/>
        </w:rPr>
        <w:t xml:space="preserve"> этапы формирования компетенций</w:t>
      </w:r>
    </w:p>
    <w:p w:rsidR="00514FF4" w:rsidRDefault="00514FF4" w:rsidP="00182EF9">
      <w:pPr>
        <w:widowControl w:val="0"/>
        <w:tabs>
          <w:tab w:val="left" w:pos="4208"/>
        </w:tabs>
        <w:autoSpaceDE w:val="0"/>
        <w:autoSpaceDN w:val="0"/>
        <w:adjustRightInd w:val="0"/>
        <w:spacing w:after="0" w:line="240" w:lineRule="auto"/>
        <w:jc w:val="center"/>
        <w:rPr>
          <w:rFonts w:ascii="Times New Roman" w:hAnsi="Times New Roman" w:cs="Times New Roman"/>
          <w:b/>
          <w:bCs/>
          <w:sz w:val="28"/>
          <w:szCs w:val="28"/>
          <w:lang w:eastAsia="ar-SA"/>
        </w:rPr>
      </w:pPr>
      <w:r w:rsidRPr="00182EF9">
        <w:rPr>
          <w:rFonts w:ascii="Times New Roman" w:hAnsi="Times New Roman" w:cs="Times New Roman"/>
          <w:b/>
          <w:bCs/>
          <w:sz w:val="28"/>
          <w:szCs w:val="28"/>
          <w:lang w:eastAsia="ar-SA"/>
        </w:rPr>
        <w:t>Английский язык</w:t>
      </w:r>
    </w:p>
    <w:p w:rsidR="00514FF4" w:rsidRPr="00182EF9" w:rsidRDefault="00514FF4" w:rsidP="00182EF9">
      <w:pPr>
        <w:widowControl w:val="0"/>
        <w:tabs>
          <w:tab w:val="left" w:pos="4208"/>
        </w:tabs>
        <w:autoSpaceDE w:val="0"/>
        <w:autoSpaceDN w:val="0"/>
        <w:adjustRightInd w:val="0"/>
        <w:spacing w:after="0" w:line="240" w:lineRule="auto"/>
        <w:jc w:val="center"/>
        <w:rPr>
          <w:rFonts w:ascii="Times New Roman" w:hAnsi="Times New Roman" w:cs="Times New Roman"/>
          <w:b/>
          <w:bCs/>
          <w:sz w:val="28"/>
          <w:szCs w:val="28"/>
          <w:lang w:eastAsia="ar-SA"/>
        </w:rPr>
      </w:pPr>
    </w:p>
    <w:p w:rsidR="00514FF4" w:rsidRPr="00182EF9" w:rsidRDefault="00514FF4" w:rsidP="00182EF9">
      <w:pPr>
        <w:suppressAutoHyphens/>
        <w:spacing w:after="0" w:line="240" w:lineRule="auto"/>
        <w:jc w:val="center"/>
        <w:rPr>
          <w:rFonts w:ascii="Times New Roman" w:hAnsi="Times New Roman" w:cs="Times New Roman"/>
          <w:kern w:val="32"/>
          <w:sz w:val="28"/>
          <w:szCs w:val="28"/>
          <w:lang w:eastAsia="ar-SA"/>
        </w:rPr>
      </w:pPr>
      <w:r w:rsidRPr="00182EF9">
        <w:rPr>
          <w:rFonts w:ascii="Times New Roman" w:hAnsi="Times New Roman" w:cs="Times New Roman"/>
          <w:kern w:val="32"/>
          <w:sz w:val="28"/>
          <w:szCs w:val="28"/>
          <w:lang w:eastAsia="ar-SA"/>
        </w:rPr>
        <w:t>Задания для письменной работы обучающихся</w:t>
      </w:r>
    </w:p>
    <w:p w:rsidR="00514FF4" w:rsidRPr="00182EF9" w:rsidRDefault="00514FF4" w:rsidP="00182EF9">
      <w:pPr>
        <w:suppressAutoHyphens/>
        <w:spacing w:after="0" w:line="240" w:lineRule="auto"/>
        <w:jc w:val="center"/>
        <w:rPr>
          <w:rFonts w:ascii="Times New Roman" w:hAnsi="Times New Roman" w:cs="Times New Roman"/>
          <w:sz w:val="28"/>
          <w:szCs w:val="28"/>
          <w:lang w:eastAsia="ar-SA"/>
        </w:rPr>
      </w:pP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 что указывают окончания “’</w:t>
      </w:r>
      <w:r w:rsidRPr="00182EF9">
        <w:rPr>
          <w:rFonts w:ascii="Times New Roman" w:hAnsi="Times New Roman" w:cs="Times New Roman"/>
          <w:sz w:val="28"/>
          <w:szCs w:val="28"/>
          <w:lang w:val="en-US" w:eastAsia="ar-SA"/>
        </w:rPr>
        <w:t>s</w:t>
      </w:r>
      <w:r w:rsidRPr="00182EF9">
        <w:rPr>
          <w:rFonts w:ascii="Times New Roman" w:hAnsi="Times New Roman" w:cs="Times New Roman"/>
          <w:sz w:val="28"/>
          <w:szCs w:val="28"/>
          <w:lang w:eastAsia="ar-SA"/>
        </w:rPr>
        <w:t>” и “</w:t>
      </w:r>
      <w:r w:rsidRPr="00182EF9">
        <w:rPr>
          <w:rFonts w:ascii="Times New Roman" w:hAnsi="Times New Roman" w:cs="Times New Roman"/>
          <w:sz w:val="28"/>
          <w:szCs w:val="28"/>
          <w:lang w:val="en-US" w:eastAsia="ar-SA"/>
        </w:rPr>
        <w:t>s</w:t>
      </w:r>
      <w:r w:rsidRPr="00182EF9">
        <w:rPr>
          <w:rFonts w:ascii="Times New Roman" w:hAnsi="Times New Roman" w:cs="Times New Roman"/>
          <w:sz w:val="28"/>
          <w:szCs w:val="28"/>
          <w:lang w:eastAsia="ar-SA"/>
        </w:rPr>
        <w:t>” в существительных и глаголах?</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Назовите артикли. Перед какой частью речи они употребляются?</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Каким образом выражаются отношения между словами в английском предложении? Сравните с русским языком.</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Сколько падежей имеют личные местоимения в английском языке? Назовите их формы.</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Назовите английские притяжательные местоимения, скажите, какую функцию они выполняют в предложении?</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 образуются степени сравнения прилагательных в английском языке?</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Объясните разницу в употреблении “</w:t>
      </w:r>
      <w:r w:rsidRPr="00182EF9">
        <w:rPr>
          <w:rFonts w:ascii="Times New Roman" w:hAnsi="Times New Roman" w:cs="Times New Roman"/>
          <w:sz w:val="28"/>
          <w:szCs w:val="28"/>
          <w:lang w:val="en-US" w:eastAsia="ar-SA"/>
        </w:rPr>
        <w:t>much</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many</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little</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few</w:t>
      </w:r>
      <w:r w:rsidRPr="00182EF9">
        <w:rPr>
          <w:rFonts w:ascii="Times New Roman" w:hAnsi="Times New Roman" w:cs="Times New Roman"/>
          <w:sz w:val="28"/>
          <w:szCs w:val="28"/>
          <w:lang w:eastAsia="ar-SA"/>
        </w:rPr>
        <w:t>”.</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Когда употребляется оборот “</w:t>
      </w:r>
      <w:r w:rsidRPr="00182EF9">
        <w:rPr>
          <w:rFonts w:ascii="Times New Roman" w:hAnsi="Times New Roman" w:cs="Times New Roman"/>
          <w:sz w:val="28"/>
          <w:szCs w:val="28"/>
          <w:lang w:val="en-US" w:eastAsia="ar-SA"/>
        </w:rPr>
        <w:t>there</w:t>
      </w:r>
      <w:r w:rsidRPr="00182EF9">
        <w:rPr>
          <w:rFonts w:ascii="Times New Roman" w:hAnsi="Times New Roman" w:cs="Times New Roman"/>
          <w:sz w:val="28"/>
          <w:szCs w:val="28"/>
          <w:lang w:eastAsia="ar-SA"/>
        </w:rPr>
        <w:t>+</w:t>
      </w:r>
      <w:r w:rsidRPr="00182EF9">
        <w:rPr>
          <w:rFonts w:ascii="Times New Roman" w:hAnsi="Times New Roman" w:cs="Times New Roman"/>
          <w:sz w:val="28"/>
          <w:szCs w:val="28"/>
          <w:lang w:val="en-US" w:eastAsia="ar-SA"/>
        </w:rPr>
        <w:t>be</w:t>
      </w:r>
      <w:r w:rsidRPr="00182EF9">
        <w:rPr>
          <w:rFonts w:ascii="Times New Roman" w:hAnsi="Times New Roman" w:cs="Times New Roman"/>
          <w:sz w:val="28"/>
          <w:szCs w:val="28"/>
          <w:lang w:eastAsia="ar-SA"/>
        </w:rPr>
        <w:t>”, и как он переводится на русский язык? Приведите примеры</w:t>
      </w:r>
      <w:r w:rsidRPr="00182EF9">
        <w:rPr>
          <w:rFonts w:ascii="Times New Roman" w:hAnsi="Times New Roman" w:cs="Times New Roman"/>
          <w:sz w:val="28"/>
          <w:szCs w:val="28"/>
          <w:lang w:val="en-US" w:eastAsia="ar-SA"/>
        </w:rPr>
        <w:t>.</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val="en-US" w:eastAsia="ar-SA"/>
        </w:rPr>
      </w:pPr>
      <w:r w:rsidRPr="00182EF9">
        <w:rPr>
          <w:rFonts w:ascii="Times New Roman" w:hAnsi="Times New Roman" w:cs="Times New Roman"/>
          <w:sz w:val="28"/>
          <w:szCs w:val="28"/>
          <w:lang w:eastAsia="ar-SA"/>
        </w:rPr>
        <w:t>Какспрягаютсяглаголы</w:t>
      </w:r>
      <w:r w:rsidRPr="00182EF9">
        <w:rPr>
          <w:rFonts w:ascii="Times New Roman" w:hAnsi="Times New Roman" w:cs="Times New Roman"/>
          <w:sz w:val="28"/>
          <w:szCs w:val="28"/>
          <w:lang w:val="en-US" w:eastAsia="ar-SA"/>
        </w:rPr>
        <w:t xml:space="preserve"> “to be”, “to have” </w:t>
      </w:r>
      <w:r w:rsidRPr="00182EF9">
        <w:rPr>
          <w:rFonts w:ascii="Times New Roman" w:hAnsi="Times New Roman" w:cs="Times New Roman"/>
          <w:sz w:val="28"/>
          <w:szCs w:val="28"/>
          <w:lang w:eastAsia="ar-SA"/>
        </w:rPr>
        <w:t>в</w:t>
      </w:r>
      <w:r w:rsidRPr="00182EF9">
        <w:rPr>
          <w:rFonts w:ascii="Times New Roman" w:hAnsi="Times New Roman" w:cs="Times New Roman"/>
          <w:sz w:val="28"/>
          <w:szCs w:val="28"/>
          <w:lang w:val="en-US" w:eastAsia="ar-SA"/>
        </w:rPr>
        <w:t xml:space="preserve"> Present and Past Indefinite (Simple)?</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 xml:space="preserve">Как спрягаются глаголы в  </w:t>
      </w:r>
      <w:r w:rsidRPr="00182EF9">
        <w:rPr>
          <w:rFonts w:ascii="Times New Roman" w:hAnsi="Times New Roman" w:cs="Times New Roman"/>
          <w:sz w:val="28"/>
          <w:szCs w:val="28"/>
          <w:lang w:val="en-US" w:eastAsia="ar-SA"/>
        </w:rPr>
        <w:t>Simple</w:t>
      </w:r>
      <w:r w:rsidRPr="00182EF9">
        <w:rPr>
          <w:rFonts w:ascii="Times New Roman" w:hAnsi="Times New Roman" w:cs="Times New Roman"/>
          <w:sz w:val="28"/>
          <w:szCs w:val="28"/>
          <w:lang w:eastAsia="ar-SA"/>
        </w:rPr>
        <w:t>.</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Правила построения предложений в утвердительной, вопросительной, отрицательной форме.</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По какому принципу глаголы в английском языке делятся на правильные и неправильные?</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Какие вопросительные слова Вы знаете?</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Что Вы можете рассказать о словах  “</w:t>
      </w:r>
      <w:r w:rsidRPr="00182EF9">
        <w:rPr>
          <w:rFonts w:ascii="Times New Roman" w:hAnsi="Times New Roman" w:cs="Times New Roman"/>
          <w:sz w:val="28"/>
          <w:szCs w:val="28"/>
          <w:lang w:val="en-US" w:eastAsia="ar-SA"/>
        </w:rPr>
        <w:t>some</w:t>
      </w:r>
      <w:r w:rsidRPr="00182EF9">
        <w:rPr>
          <w:rFonts w:ascii="Times New Roman" w:hAnsi="Times New Roman" w:cs="Times New Roman"/>
          <w:sz w:val="28"/>
          <w:szCs w:val="28"/>
          <w:lang w:eastAsia="ar-SA"/>
        </w:rPr>
        <w:t>”, “</w:t>
      </w:r>
      <w:r w:rsidRPr="00182EF9">
        <w:rPr>
          <w:rFonts w:ascii="Times New Roman" w:hAnsi="Times New Roman" w:cs="Times New Roman"/>
          <w:sz w:val="28"/>
          <w:szCs w:val="28"/>
          <w:lang w:val="en-US" w:eastAsia="ar-SA"/>
        </w:rPr>
        <w:t>any</w:t>
      </w:r>
      <w:r w:rsidRPr="00182EF9">
        <w:rPr>
          <w:rFonts w:ascii="Times New Roman" w:hAnsi="Times New Roman" w:cs="Times New Roman"/>
          <w:sz w:val="28"/>
          <w:szCs w:val="28"/>
          <w:lang w:eastAsia="ar-SA"/>
        </w:rPr>
        <w:t>”?Приве</w:t>
      </w:r>
      <w:r>
        <w:rPr>
          <w:rFonts w:ascii="Times New Roman" w:hAnsi="Times New Roman" w:cs="Times New Roman"/>
          <w:sz w:val="28"/>
          <w:szCs w:val="28"/>
          <w:lang w:eastAsia="ar-SA"/>
        </w:rPr>
        <w:t>дите примеры.</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Каков порядок слов в английском предложении?</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Что такое модальные глаголы? Чем отличается спряжение модальных глаголов от спряжения других глаголов? Как выражается долженствование в английском языке?</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Какие эквиваленты модальных глаголов Вы знаете?</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Каковыфункцииглаголов</w:t>
      </w:r>
      <w:r w:rsidRPr="00182EF9">
        <w:rPr>
          <w:rFonts w:ascii="Times New Roman" w:hAnsi="Times New Roman" w:cs="Times New Roman"/>
          <w:sz w:val="28"/>
          <w:szCs w:val="28"/>
          <w:lang w:val="en-US" w:eastAsia="ar-SA"/>
        </w:rPr>
        <w:t xml:space="preserve"> “to be”, “to have”, “to do”? </w:t>
      </w:r>
      <w:r w:rsidRPr="00182EF9">
        <w:rPr>
          <w:rFonts w:ascii="Times New Roman" w:hAnsi="Times New Roman" w:cs="Times New Roman"/>
          <w:sz w:val="28"/>
          <w:szCs w:val="28"/>
          <w:lang w:eastAsia="ar-SA"/>
        </w:rPr>
        <w:t>Приведите примеры.</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Назовите 4 группы времен в английском языке. Напишите формулы образования времен групп Perfect, Continuous.</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По какому принципу происходит деление на Indefinite, Continuous, PerfectTenses.</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Как образуются причастия 1 и 2, как они переводятся?</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lastRenderedPageBreak/>
        <w:t>Какой английской глагольной форме соответствует русское деепричастие? Примеры.</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 xml:space="preserve">Страдательный залог. Напишите формулы образования времен групп  </w:t>
      </w:r>
      <w:r w:rsidRPr="00182EF9">
        <w:rPr>
          <w:rFonts w:ascii="Times New Roman" w:hAnsi="Times New Roman" w:cs="Times New Roman"/>
          <w:sz w:val="28"/>
          <w:szCs w:val="28"/>
          <w:lang w:val="en-US" w:eastAsia="ar-SA"/>
        </w:rPr>
        <w:t>Indefinite</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en-US" w:eastAsia="ar-SA"/>
        </w:rPr>
        <w:t>Continuous</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en-US" w:eastAsia="ar-SA"/>
        </w:rPr>
        <w:t>Perfect</w:t>
      </w:r>
      <w:r w:rsidRPr="00182EF9">
        <w:rPr>
          <w:rFonts w:ascii="Times New Roman" w:hAnsi="Times New Roman" w:cs="Times New Roman"/>
          <w:sz w:val="28"/>
          <w:szCs w:val="28"/>
          <w:lang w:eastAsia="ar-SA"/>
        </w:rPr>
        <w:t>.</w:t>
      </w:r>
    </w:p>
    <w:p w:rsidR="00514FF4" w:rsidRPr="00182EF9" w:rsidRDefault="00514FF4" w:rsidP="00182EF9">
      <w:pPr>
        <w:numPr>
          <w:ilvl w:val="0"/>
          <w:numId w:val="4"/>
        </w:num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Инфинитив, его формы и способы перевода на русский язык.</w:t>
      </w:r>
    </w:p>
    <w:p w:rsidR="00514FF4" w:rsidRPr="00182EF9" w:rsidRDefault="00514FF4" w:rsidP="00182EF9">
      <w:pPr>
        <w:suppressAutoHyphens/>
        <w:spacing w:after="0" w:line="240" w:lineRule="auto"/>
        <w:ind w:firstLine="709"/>
        <w:rPr>
          <w:rFonts w:ascii="Times New Roman" w:hAnsi="Times New Roman" w:cs="Times New Roman"/>
          <w:sz w:val="28"/>
          <w:szCs w:val="28"/>
          <w:lang w:eastAsia="ar-SA"/>
        </w:rPr>
      </w:pPr>
      <w:r w:rsidRPr="00182EF9">
        <w:rPr>
          <w:rFonts w:ascii="Times New Roman" w:hAnsi="Times New Roman" w:cs="Times New Roman"/>
          <w:sz w:val="28"/>
          <w:szCs w:val="28"/>
          <w:lang w:eastAsia="ar-SA"/>
        </w:rPr>
        <w:t>25.Придаточные предложения. Назовите слова, вводящие придаточные предложения.</w:t>
      </w:r>
    </w:p>
    <w:p w:rsidR="00514FF4" w:rsidRPr="00182EF9" w:rsidRDefault="00514FF4" w:rsidP="00182EF9">
      <w:pPr>
        <w:widowControl w:val="0"/>
        <w:tabs>
          <w:tab w:val="left" w:pos="4208"/>
        </w:tabs>
        <w:autoSpaceDE w:val="0"/>
        <w:autoSpaceDN w:val="0"/>
        <w:adjustRightInd w:val="0"/>
        <w:spacing w:after="0" w:line="240" w:lineRule="auto"/>
        <w:rPr>
          <w:rFonts w:ascii="Times New Roman" w:hAnsi="Times New Roman" w:cs="Times New Roman"/>
          <w:sz w:val="28"/>
          <w:szCs w:val="28"/>
          <w:lang w:eastAsia="ar-SA"/>
        </w:rPr>
      </w:pPr>
    </w:p>
    <w:p w:rsidR="00514FF4" w:rsidRPr="00182EF9" w:rsidRDefault="00514FF4" w:rsidP="00182EF9">
      <w:pPr>
        <w:keepNext/>
        <w:keepLines/>
        <w:suppressAutoHyphens/>
        <w:spacing w:after="0" w:line="240" w:lineRule="auto"/>
        <w:jc w:val="center"/>
        <w:outlineLvl w:val="2"/>
        <w:rPr>
          <w:rFonts w:ascii="Times New Roman" w:hAnsi="Times New Roman" w:cs="Times New Roman"/>
          <w:sz w:val="28"/>
          <w:szCs w:val="28"/>
          <w:lang w:val="en-US" w:eastAsia="ru-RU"/>
        </w:rPr>
      </w:pPr>
      <w:r w:rsidRPr="00182EF9">
        <w:rPr>
          <w:rFonts w:ascii="Times New Roman" w:hAnsi="Times New Roman" w:cs="Times New Roman"/>
          <w:sz w:val="28"/>
          <w:szCs w:val="28"/>
          <w:lang w:eastAsia="ru-RU"/>
        </w:rPr>
        <w:t>Тест</w:t>
      </w:r>
    </w:p>
    <w:p w:rsidR="00514FF4" w:rsidRPr="00182EF9" w:rsidRDefault="00514FF4" w:rsidP="00182EF9">
      <w:pPr>
        <w:keepNext/>
        <w:keepLines/>
        <w:suppressAutoHyphens/>
        <w:spacing w:after="0" w:line="240" w:lineRule="auto"/>
        <w:jc w:val="center"/>
        <w:outlineLvl w:val="2"/>
        <w:rPr>
          <w:rFonts w:ascii="Times New Roman" w:hAnsi="Times New Roman" w:cs="Times New Roman"/>
          <w:sz w:val="28"/>
          <w:szCs w:val="28"/>
          <w:lang w:val="en-US" w:eastAsia="ru-RU"/>
        </w:rPr>
      </w:pP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TEST1.PRESENT SIMPLE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w:t>
      </w:r>
      <w:r w:rsidRPr="00182EF9">
        <w:rPr>
          <w:rFonts w:ascii="Times New Roman" w:hAnsi="Times New Roman" w:cs="Times New Roman"/>
          <w:sz w:val="28"/>
          <w:szCs w:val="28"/>
          <w:lang w:val="en-US" w:eastAsia="ar-SA"/>
        </w:rPr>
        <w:tab/>
        <w:t>My mother…a bad headache.</w:t>
      </w:r>
    </w:p>
    <w:p w:rsidR="00514FF4" w:rsidRPr="00182EF9" w:rsidRDefault="00514FF4" w:rsidP="00182EF9">
      <w:pPr>
        <w:numPr>
          <w:ilvl w:val="2"/>
          <w:numId w:val="6"/>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have got</w:t>
      </w:r>
    </w:p>
    <w:p w:rsidR="00514FF4" w:rsidRPr="00182EF9" w:rsidRDefault="00514FF4" w:rsidP="00182EF9">
      <w:pPr>
        <w:numPr>
          <w:ilvl w:val="2"/>
          <w:numId w:val="6"/>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am                  </w:t>
      </w:r>
    </w:p>
    <w:p w:rsidR="00514FF4" w:rsidRPr="00182EF9" w:rsidRDefault="00514FF4" w:rsidP="00182EF9">
      <w:pPr>
        <w:numPr>
          <w:ilvl w:val="2"/>
          <w:numId w:val="6"/>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has got        </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Where the Johnsons (live)?</w:t>
      </w:r>
    </w:p>
    <w:p w:rsidR="00514FF4" w:rsidRPr="00182EF9" w:rsidRDefault="00514FF4" w:rsidP="00182EF9">
      <w:pPr>
        <w:numPr>
          <w:ilvl w:val="2"/>
          <w:numId w:val="7"/>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Where do the Johnsons live?</w:t>
      </w:r>
    </w:p>
    <w:p w:rsidR="00514FF4" w:rsidRPr="00182EF9" w:rsidRDefault="00514FF4" w:rsidP="00182EF9">
      <w:pPr>
        <w:numPr>
          <w:ilvl w:val="2"/>
          <w:numId w:val="7"/>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Where are the Johnsons live?</w:t>
      </w:r>
    </w:p>
    <w:p w:rsidR="00514FF4" w:rsidRPr="00182EF9" w:rsidRDefault="00514FF4" w:rsidP="00182EF9">
      <w:pPr>
        <w:numPr>
          <w:ilvl w:val="2"/>
          <w:numId w:val="7"/>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Where does the Johnsons live?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Margie and her sister…wonderful voices.</w:t>
      </w:r>
    </w:p>
    <w:p w:rsidR="00514FF4" w:rsidRPr="00182EF9" w:rsidRDefault="00514FF4" w:rsidP="00182EF9">
      <w:pPr>
        <w:numPr>
          <w:ilvl w:val="2"/>
          <w:numId w:val="8"/>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does</w:t>
      </w:r>
    </w:p>
    <w:p w:rsidR="00514FF4" w:rsidRPr="00182EF9" w:rsidRDefault="00514FF4" w:rsidP="00182EF9">
      <w:pPr>
        <w:numPr>
          <w:ilvl w:val="2"/>
          <w:numId w:val="8"/>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has got </w:t>
      </w:r>
    </w:p>
    <w:p w:rsidR="00514FF4" w:rsidRPr="00182EF9" w:rsidRDefault="00514FF4" w:rsidP="00182EF9">
      <w:pPr>
        <w:numPr>
          <w:ilvl w:val="2"/>
          <w:numId w:val="8"/>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have got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I (not/understand) that man because I (not/know) English.</w:t>
      </w:r>
    </w:p>
    <w:p w:rsidR="00514FF4" w:rsidRPr="00182EF9" w:rsidRDefault="00514FF4" w:rsidP="00182EF9">
      <w:pPr>
        <w:numPr>
          <w:ilvl w:val="0"/>
          <w:numId w:val="9"/>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not understand, don’t know</w:t>
      </w:r>
    </w:p>
    <w:p w:rsidR="00514FF4" w:rsidRPr="00182EF9" w:rsidRDefault="00514FF4" w:rsidP="00182EF9">
      <w:pPr>
        <w:numPr>
          <w:ilvl w:val="0"/>
          <w:numId w:val="9"/>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don’t understand, not know</w:t>
      </w:r>
    </w:p>
    <w:p w:rsidR="00514FF4" w:rsidRPr="00182EF9" w:rsidRDefault="00514FF4" w:rsidP="00182EF9">
      <w:pPr>
        <w:numPr>
          <w:ilvl w:val="0"/>
          <w:numId w:val="9"/>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don’t understand, don’t know</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-…you…any time to help me?  -Sorry,I… .</w:t>
      </w:r>
    </w:p>
    <w:p w:rsidR="00514FF4" w:rsidRPr="00182EF9" w:rsidRDefault="00514FF4" w:rsidP="00182EF9">
      <w:pPr>
        <w:numPr>
          <w:ilvl w:val="2"/>
          <w:numId w:val="10"/>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 you have, don’t</w:t>
      </w:r>
    </w:p>
    <w:p w:rsidR="00514FF4" w:rsidRPr="00182EF9" w:rsidRDefault="00514FF4" w:rsidP="00182EF9">
      <w:pPr>
        <w:numPr>
          <w:ilvl w:val="2"/>
          <w:numId w:val="10"/>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Have you got, am not</w:t>
      </w:r>
    </w:p>
    <w:p w:rsidR="00514FF4" w:rsidRPr="00182EF9" w:rsidRDefault="00514FF4" w:rsidP="00182EF9">
      <w:pPr>
        <w:numPr>
          <w:ilvl w:val="2"/>
          <w:numId w:val="10"/>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 you have, have got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6.</w:t>
      </w:r>
      <w:r w:rsidRPr="00182EF9">
        <w:rPr>
          <w:rFonts w:ascii="Times New Roman" w:hAnsi="Times New Roman" w:cs="Times New Roman"/>
          <w:sz w:val="28"/>
          <w:szCs w:val="28"/>
          <w:lang w:val="en-US" w:eastAsia="ar-SA"/>
        </w:rPr>
        <w:tab/>
        <w:t>Everybody in our family (help) mummy about the house. Dad (walk) the dog, I (water) the flowers, and my brothers (clean) the rooms.</w:t>
      </w:r>
    </w:p>
    <w:p w:rsidR="00514FF4" w:rsidRPr="00182EF9" w:rsidRDefault="00514FF4" w:rsidP="00182EF9">
      <w:pPr>
        <w:numPr>
          <w:ilvl w:val="0"/>
          <w:numId w:val="11"/>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help, walks, water, clean</w:t>
      </w:r>
    </w:p>
    <w:p w:rsidR="00514FF4" w:rsidRPr="00182EF9" w:rsidRDefault="00514FF4" w:rsidP="00182EF9">
      <w:pPr>
        <w:numPr>
          <w:ilvl w:val="0"/>
          <w:numId w:val="11"/>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helps, walks, water, clean</w:t>
      </w:r>
    </w:p>
    <w:p w:rsidR="00514FF4" w:rsidRPr="00182EF9" w:rsidRDefault="00514FF4" w:rsidP="00182EF9">
      <w:pPr>
        <w:numPr>
          <w:ilvl w:val="0"/>
          <w:numId w:val="11"/>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help, walks, water, cleans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…Jane Smith (speak) English?</w:t>
      </w:r>
    </w:p>
    <w:p w:rsidR="00514FF4" w:rsidRPr="00182EF9" w:rsidRDefault="00514FF4" w:rsidP="00182EF9">
      <w:pPr>
        <w:numPr>
          <w:ilvl w:val="2"/>
          <w:numId w:val="13"/>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Is…speak</w:t>
      </w:r>
    </w:p>
    <w:p w:rsidR="00514FF4" w:rsidRPr="00182EF9" w:rsidRDefault="00514FF4" w:rsidP="00182EF9">
      <w:pPr>
        <w:numPr>
          <w:ilvl w:val="2"/>
          <w:numId w:val="13"/>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Does…speak</w:t>
      </w:r>
    </w:p>
    <w:p w:rsidR="00514FF4" w:rsidRPr="00182EF9" w:rsidRDefault="00514FF4" w:rsidP="00182EF9">
      <w:pPr>
        <w:numPr>
          <w:ilvl w:val="2"/>
          <w:numId w:val="13"/>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Do…speaks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8.</w:t>
      </w:r>
      <w:r w:rsidRPr="00182EF9">
        <w:rPr>
          <w:rFonts w:ascii="Times New Roman" w:hAnsi="Times New Roman" w:cs="Times New Roman"/>
          <w:sz w:val="28"/>
          <w:szCs w:val="28"/>
          <w:lang w:val="en-US" w:eastAsia="ar-SA"/>
        </w:rPr>
        <w:tab/>
        <w:t>The Browns…a nice house in the country.</w:t>
      </w:r>
    </w:p>
    <w:p w:rsidR="00514FF4" w:rsidRPr="00182EF9" w:rsidRDefault="00514FF4" w:rsidP="00182EF9">
      <w:pPr>
        <w:numPr>
          <w:ilvl w:val="2"/>
          <w:numId w:val="12"/>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has got</w:t>
      </w:r>
    </w:p>
    <w:p w:rsidR="00514FF4" w:rsidRPr="00182EF9" w:rsidRDefault="00514FF4" w:rsidP="00182EF9">
      <w:pPr>
        <w:numPr>
          <w:ilvl w:val="2"/>
          <w:numId w:val="12"/>
        </w:num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have got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9.</w:t>
      </w:r>
      <w:r w:rsidRPr="00182EF9">
        <w:rPr>
          <w:rFonts w:ascii="Times New Roman" w:hAnsi="Times New Roman" w:cs="Times New Roman"/>
          <w:sz w:val="28"/>
          <w:szCs w:val="28"/>
          <w:lang w:val="en-US" w:eastAsia="ar-SA"/>
        </w:rPr>
        <w:tab/>
        <w:t>…you (like) swimming?</w:t>
      </w:r>
    </w:p>
    <w:p w:rsidR="00514FF4" w:rsidRPr="00182EF9" w:rsidRDefault="00514FF4" w:rsidP="008655F3">
      <w:pPr>
        <w:tabs>
          <w:tab w:val="left" w:pos="993"/>
          <w:tab w:val="left" w:pos="1276"/>
        </w:tabs>
        <w:suppressAutoHyphens/>
        <w:spacing w:after="0" w:line="240" w:lineRule="auto"/>
        <w:ind w:firstLine="2835"/>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Do you like</w:t>
      </w:r>
    </w:p>
    <w:p w:rsidR="00514FF4" w:rsidRPr="00182EF9" w:rsidRDefault="00514FF4" w:rsidP="008655F3">
      <w:pPr>
        <w:tabs>
          <w:tab w:val="left" w:pos="993"/>
          <w:tab w:val="left" w:pos="1276"/>
        </w:tabs>
        <w:suppressAutoHyphens/>
        <w:spacing w:after="0" w:line="240" w:lineRule="auto"/>
        <w:ind w:firstLine="2835"/>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B Does you like</w:t>
      </w:r>
    </w:p>
    <w:p w:rsidR="00514FF4" w:rsidRPr="00182EF9" w:rsidRDefault="00514FF4" w:rsidP="008655F3">
      <w:pPr>
        <w:tabs>
          <w:tab w:val="left" w:pos="993"/>
          <w:tab w:val="left" w:pos="1276"/>
        </w:tabs>
        <w:suppressAutoHyphens/>
        <w:spacing w:after="0" w:line="240" w:lineRule="auto"/>
        <w:ind w:firstLine="2835"/>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C Are you like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10.</w:t>
      </w:r>
      <w:r w:rsidRPr="00182EF9">
        <w:rPr>
          <w:rFonts w:ascii="Times New Roman" w:hAnsi="Times New Roman" w:cs="Times New Roman"/>
          <w:sz w:val="28"/>
          <w:szCs w:val="28"/>
          <w:lang w:val="en-US" w:eastAsia="ar-SA"/>
        </w:rPr>
        <w:tab/>
        <w:t>…Dad…any brothers or sisters?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Have Dad got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 Dad have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Does Dad has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…your sister often (go) to the theatre?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Is…go</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Does…go</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Do…goes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12.</w:t>
      </w:r>
      <w:r w:rsidRPr="00182EF9">
        <w:rPr>
          <w:rFonts w:ascii="Times New Roman" w:hAnsi="Times New Roman" w:cs="Times New Roman"/>
          <w:sz w:val="28"/>
          <w:szCs w:val="28"/>
          <w:lang w:val="en-US" w:eastAsia="ar-SA"/>
        </w:rPr>
        <w:tab/>
        <w:t>We…a car, but we are going to buy it.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don’t  have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aren’t have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hasn’t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…Bob (know) what I want?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Bob knows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 Bob knows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Does Bob know</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They can’t go out because they…rain-coats and umbrellas.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got </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aren’t have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don’t have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Jack lives not far from us, but we (not/see) him often.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not see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doesn’t see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don’t see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Don’t give him cigarettes. He (not/smoke).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isn’t smoke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doesn’t smoke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don’t smokes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17.</w:t>
      </w:r>
      <w:r w:rsidRPr="00182EF9">
        <w:rPr>
          <w:rFonts w:ascii="Times New Roman" w:hAnsi="Times New Roman" w:cs="Times New Roman"/>
          <w:sz w:val="28"/>
          <w:szCs w:val="28"/>
          <w:lang w:val="en-US" w:eastAsia="ar-SA"/>
        </w:rPr>
        <w:tab/>
        <w:t>Can you help me? I (not/know) the way to the market.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am not know</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not know</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don’t know</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18.</w:t>
      </w:r>
      <w:r w:rsidRPr="00182EF9">
        <w:rPr>
          <w:rFonts w:ascii="Times New Roman" w:hAnsi="Times New Roman" w:cs="Times New Roman"/>
          <w:sz w:val="28"/>
          <w:szCs w:val="28"/>
          <w:lang w:val="en-US" w:eastAsia="ar-SA"/>
        </w:rPr>
        <w:tab/>
        <w:t>…Pete…any beer in the fridge?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Does Pete have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 Pete has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 Pete got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19.</w:t>
      </w:r>
      <w:r w:rsidRPr="00182EF9">
        <w:rPr>
          <w:rFonts w:ascii="Times New Roman" w:hAnsi="Times New Roman" w:cs="Times New Roman"/>
          <w:sz w:val="28"/>
          <w:szCs w:val="28"/>
          <w:lang w:val="en-US" w:eastAsia="ar-SA"/>
        </w:rPr>
        <w:tab/>
        <w:t>My daughter Mary (not/like) apples, but she likes oranges.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not likes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doesn’t likes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doesn’t like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What’s the matter? You (look) very happy.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look</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 xml:space="preserve">                    B looks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It’s my mother’s birthday next week.</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Whose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Whom</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22.</w:t>
      </w:r>
      <w:r w:rsidRPr="00182EF9">
        <w:rPr>
          <w:rFonts w:ascii="Times New Roman" w:hAnsi="Times New Roman" w:cs="Times New Roman"/>
          <w:sz w:val="28"/>
          <w:szCs w:val="28"/>
          <w:lang w:val="en-US" w:eastAsia="ar-SA"/>
        </w:rPr>
        <w:tab/>
        <w:t>My best friend Jeff lives in Walton Street.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Whom</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Whose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Who</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Mrs. Laura is in her office.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When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Where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How</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I’ve got two bottles of lemonade at home.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How many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much</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Mr.Williams usually walks his dog early in the morning.</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Where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When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How often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1)c2)c3)c4)a5)b6)a7)a8)a9)c10)c11)b12)a13)a14)a15)a16)a17)c18)d19)a20)b21)c22)c23)c24)a25)b</w:t>
      </w:r>
    </w:p>
    <w:p w:rsidR="00514FF4" w:rsidRPr="00182EF9" w:rsidRDefault="00514FF4" w:rsidP="00182EF9">
      <w:pPr>
        <w:tabs>
          <w:tab w:val="left" w:pos="993"/>
          <w:tab w:val="left" w:pos="1276"/>
        </w:tabs>
        <w:suppressAutoHyphens/>
        <w:spacing w:after="0" w:line="240" w:lineRule="auto"/>
        <w:jc w:val="both"/>
        <w:rPr>
          <w:rFonts w:ascii="Times New Roman" w:hAnsi="Times New Roman" w:cs="Times New Roman"/>
          <w:sz w:val="28"/>
          <w:szCs w:val="28"/>
          <w:lang w:val="en-US" w:eastAsia="ar-SA"/>
        </w:rPr>
      </w:pP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TEST2.PRESENT PERFECT/PAST SIMPLE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w:t>
      </w:r>
      <w:r w:rsidRPr="00182EF9">
        <w:rPr>
          <w:rFonts w:ascii="Times New Roman" w:hAnsi="Times New Roman" w:cs="Times New Roman"/>
          <w:sz w:val="28"/>
          <w:szCs w:val="28"/>
          <w:lang w:val="en-US" w:eastAsia="ar-SA"/>
        </w:rPr>
        <w:tab/>
        <w:t>We (not have) a holiday last year.</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didn’t have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haven’t had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hadn’t have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My parents (be) to the USA many times.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been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were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 being</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I (buy) a new dress last week, but I(not/wear) it yet.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bought                              A haven’t worn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bought                                       B wore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had bought                                C didn’t wear</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…it(stop) raining yet?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 it stop</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Is it stopped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it stopped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Don’t worry about your letter. I (send) it the day before yesterday.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sended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 sent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 xml:space="preserve">                     C sent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6.</w:t>
      </w:r>
      <w:r w:rsidRPr="00182EF9">
        <w:rPr>
          <w:rFonts w:ascii="Times New Roman" w:hAnsi="Times New Roman" w:cs="Times New Roman"/>
          <w:sz w:val="28"/>
          <w:szCs w:val="28"/>
          <w:lang w:val="en-US" w:eastAsia="ar-SA"/>
        </w:rPr>
        <w:tab/>
        <w:t>I (lose) my glasses. I (have) them when I came to the college this morning.</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losed                                         A have had </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 lost                                    B had </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lost                                            C have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When Jill (finish) school?</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When had Jill finished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When has Jill finished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When did Jill finish</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8.</w:t>
      </w:r>
      <w:r w:rsidRPr="00182EF9">
        <w:rPr>
          <w:rFonts w:ascii="Times New Roman" w:hAnsi="Times New Roman" w:cs="Times New Roman"/>
          <w:sz w:val="28"/>
          <w:szCs w:val="28"/>
          <w:lang w:val="en-US" w:eastAsia="ar-SA"/>
        </w:rPr>
        <w:tab/>
        <w:t>When I was a child, I (always/be) late for school.</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always been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was always late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had always been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9.</w:t>
      </w:r>
      <w:r w:rsidRPr="00182EF9">
        <w:rPr>
          <w:rFonts w:ascii="Times New Roman" w:hAnsi="Times New Roman" w:cs="Times New Roman"/>
          <w:sz w:val="28"/>
          <w:szCs w:val="28"/>
          <w:lang w:val="en-US" w:eastAsia="ar-SA"/>
        </w:rPr>
        <w:tab/>
        <w:t>I can’t find my umbrella. I think somebody (take) by mistake.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took</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takes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taken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10.</w:t>
      </w:r>
      <w:r w:rsidRPr="00182EF9">
        <w:rPr>
          <w:rFonts w:ascii="Times New Roman" w:hAnsi="Times New Roman" w:cs="Times New Roman"/>
          <w:sz w:val="28"/>
          <w:szCs w:val="28"/>
          <w:lang w:val="en-US" w:eastAsia="ar-SA"/>
        </w:rPr>
        <w:tab/>
        <w:t>–Are you tired?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-Yes, a little. I (paint) the ceiling today.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have painted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painted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paint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We (not/see) Peter this week, but we (see) him a couple of weeks ago.</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didn’t see                                A saw</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haven’t saw                            B have saw</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haven’t seen                           C have seen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12.</w:t>
      </w:r>
      <w:r w:rsidRPr="00182EF9">
        <w:rPr>
          <w:rFonts w:ascii="Times New Roman" w:hAnsi="Times New Roman" w:cs="Times New Roman"/>
          <w:sz w:val="28"/>
          <w:szCs w:val="28"/>
          <w:lang w:val="en-US" w:eastAsia="ar-SA"/>
        </w:rPr>
        <w:tab/>
        <w:t>–Have you got any money?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-Yes, I (borrow) it from my brother.</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borrowed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 borrowed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did borrow</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–Where is Jane?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-She (go) the shops. She’ll be back soon.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went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has gone to</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been to</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My husband (work) in the bank for three years since 1990 to 1993.</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worked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had worked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worked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Mom (lose) her car keys, so we have to open the door by force.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lost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 xml:space="preserve">                     B lost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losed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One of the passengers (die) in that accident.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died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died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17.</w:t>
      </w:r>
      <w:r w:rsidRPr="00182EF9">
        <w:rPr>
          <w:rFonts w:ascii="Times New Roman" w:hAnsi="Times New Roman" w:cs="Times New Roman"/>
          <w:sz w:val="28"/>
          <w:szCs w:val="28"/>
          <w:lang w:val="en-US" w:eastAsia="ar-SA"/>
        </w:rPr>
        <w:tab/>
        <w:t>My sister and her husband (be married)since last Christmas.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were married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have married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have been married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18.</w:t>
      </w:r>
      <w:r w:rsidRPr="00182EF9">
        <w:rPr>
          <w:rFonts w:ascii="Times New Roman" w:hAnsi="Times New Roman" w:cs="Times New Roman"/>
          <w:sz w:val="28"/>
          <w:szCs w:val="28"/>
          <w:lang w:val="en-US" w:eastAsia="ar-SA"/>
        </w:rPr>
        <w:tab/>
        <w:t>…the post (come) today?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Did the post come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Has the post come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the post came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19.</w:t>
      </w:r>
      <w:r w:rsidRPr="00182EF9">
        <w:rPr>
          <w:rFonts w:ascii="Times New Roman" w:hAnsi="Times New Roman" w:cs="Times New Roman"/>
          <w:sz w:val="28"/>
          <w:szCs w:val="28"/>
          <w:lang w:val="en-US" w:eastAsia="ar-SA"/>
        </w:rPr>
        <w:tab/>
        <w:t>The day before yesterday we(invited) to the restaurant by Tom Jenkins.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are invited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were invited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invite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Look! The bridge (repair).</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is being repaired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is been repaired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has being repaired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The letter and the parcel (post) tomorrow.</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will be post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will have been posted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will be posted </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22.</w:t>
      </w:r>
      <w:r w:rsidRPr="00182EF9">
        <w:rPr>
          <w:rFonts w:ascii="Times New Roman" w:hAnsi="Times New Roman" w:cs="Times New Roman"/>
          <w:sz w:val="28"/>
          <w:szCs w:val="28"/>
          <w:lang w:val="en-US" w:eastAsia="ar-SA"/>
        </w:rPr>
        <w:tab/>
        <w:t>Margaret (know) to be a very industrious person.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been known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is known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is been known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In Greece the Olympic Games (hold) once in four years.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were held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are being held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are held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The problem (study) for three years, but they haven’t got any results.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has been studied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has being studied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was studied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Dad phoned us and asked if our luggage(already/pack).</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was already being packed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had already been packed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was packed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1)a2)c3)c4)a5)b6)a7)a8)a9)c10)c11)b12)a13)a14)a15)a16)a17)c18)d19)d20)c21)c22)a23)b24)a25)a</w:t>
      </w:r>
    </w:p>
    <w:p w:rsidR="00514FF4" w:rsidRPr="00182EF9" w:rsidRDefault="00514FF4" w:rsidP="00182EF9">
      <w:pPr>
        <w:tabs>
          <w:tab w:val="left" w:pos="993"/>
          <w:tab w:val="left" w:pos="1276"/>
        </w:tabs>
        <w:suppressAutoHyphens/>
        <w:spacing w:after="0" w:line="240" w:lineRule="auto"/>
        <w:jc w:val="both"/>
        <w:rPr>
          <w:rFonts w:ascii="Times New Roman" w:hAnsi="Times New Roman" w:cs="Times New Roman"/>
          <w:sz w:val="28"/>
          <w:szCs w:val="28"/>
          <w:lang w:val="en-US" w:eastAsia="ar-SA"/>
        </w:rPr>
      </w:pPr>
    </w:p>
    <w:p w:rsidR="00514FF4" w:rsidRPr="004B0CA3"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 3.</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w:t>
      </w:r>
      <w:r w:rsidRPr="00182EF9">
        <w:rPr>
          <w:rFonts w:ascii="Times New Roman" w:hAnsi="Times New Roman" w:cs="Times New Roman"/>
          <w:sz w:val="28"/>
          <w:szCs w:val="28"/>
          <w:lang w:val="en-US" w:eastAsia="ar-SA"/>
        </w:rPr>
        <w:tab/>
        <w:t>After lunch you phoned someone.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 rang you?</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 did you ring?</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The policeman is interviewing the robber.</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 is interviewing the robber?</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 is the robber interviewing?</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…is it from here to St.Petersburg?</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How far</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long</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…would you like to drink?</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Which</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What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…of brothers Grimm was the eldest?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Who</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What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Which</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6.</w:t>
      </w:r>
      <w:r w:rsidRPr="00182EF9">
        <w:rPr>
          <w:rFonts w:ascii="Times New Roman" w:hAnsi="Times New Roman" w:cs="Times New Roman"/>
          <w:sz w:val="28"/>
          <w:szCs w:val="28"/>
          <w:lang w:val="en-US" w:eastAsia="ar-SA"/>
        </w:rPr>
        <w:tab/>
        <w:t>It’s so cold today…put on your warm coat?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Why you haven’t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Why haven’t you</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-…birthday is it today?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-It’s Janet’s birthday today. She is 19.</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Which</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Whom</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D Whose </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8.</w:t>
      </w:r>
      <w:r w:rsidRPr="00182EF9">
        <w:rPr>
          <w:rFonts w:ascii="Times New Roman" w:hAnsi="Times New Roman" w:cs="Times New Roman"/>
          <w:sz w:val="28"/>
          <w:szCs w:val="28"/>
          <w:lang w:val="en-US" w:eastAsia="ar-SA"/>
        </w:rPr>
        <w:tab/>
        <w:t>…does it cost to stay at the Hilton Hotel?</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How many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much</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9.</w:t>
      </w:r>
      <w:r w:rsidRPr="00182EF9">
        <w:rPr>
          <w:rFonts w:ascii="Times New Roman" w:hAnsi="Times New Roman" w:cs="Times New Roman"/>
          <w:sz w:val="28"/>
          <w:szCs w:val="28"/>
          <w:lang w:val="en-US" w:eastAsia="ar-SA"/>
        </w:rPr>
        <w:tab/>
        <w:t>-…is Pam sister?      -She’s a secretary at our college.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What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Who</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Where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10.</w:t>
      </w:r>
      <w:r w:rsidRPr="00182EF9">
        <w:rPr>
          <w:rFonts w:ascii="Times New Roman" w:hAnsi="Times New Roman" w:cs="Times New Roman"/>
          <w:sz w:val="28"/>
          <w:szCs w:val="28"/>
          <w:lang w:val="en-US" w:eastAsia="ar-SA"/>
        </w:rPr>
        <w:tab/>
        <w:t>You can have a photo. …one would you like?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What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Which</w:t>
      </w:r>
    </w:p>
    <w:p w:rsidR="00514FF4" w:rsidRPr="00182EF9" w:rsidRDefault="00514FF4" w:rsidP="00182EF9">
      <w:pPr>
        <w:tabs>
          <w:tab w:val="left" w:pos="993"/>
          <w:tab w:val="left" w:pos="1276"/>
        </w:tabs>
        <w:suppressAutoHyphens/>
        <w:spacing w:after="0" w:line="240" w:lineRule="auto"/>
        <w:jc w:val="both"/>
        <w:rPr>
          <w:rFonts w:ascii="Times New Roman" w:hAnsi="Times New Roman" w:cs="Times New Roman"/>
          <w:sz w:val="28"/>
          <w:szCs w:val="28"/>
          <w:lang w:val="en-US" w:eastAsia="ar-SA"/>
        </w:rPr>
      </w:pP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–Tell me something about Fred’s wife. …?</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-Oh, she’s about 25, she’s pretty and friendly.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What is she?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What does she like?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 is she like?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D Who is she?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12.</w:t>
      </w:r>
      <w:r w:rsidRPr="00182EF9">
        <w:rPr>
          <w:rFonts w:ascii="Times New Roman" w:hAnsi="Times New Roman" w:cs="Times New Roman"/>
          <w:sz w:val="28"/>
          <w:szCs w:val="28"/>
          <w:lang w:val="en-US" w:eastAsia="ar-SA"/>
        </w:rPr>
        <w:tab/>
        <w:t>-…will it take me to learn French?</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 xml:space="preserve">  -I think you’ll be able to speak in another few months.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How much</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long</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What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Bob and Alice got married in 1991.</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How long have they been married?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How long is since they got married?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When did they get married?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He can play golf well,…?</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…,doesn’t he?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 can he?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 can’t he?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You are the new secretary,…?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 aren’t you?</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 are you?</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 don’t you?</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Mr.Evans is speaking over the phone,…?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A …, is he?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B …, isn’t he?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 xml:space="preserve">                       C …, doesn’t you?</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17.</w:t>
      </w:r>
      <w:r w:rsidRPr="00182EF9">
        <w:rPr>
          <w:rFonts w:ascii="Times New Roman" w:hAnsi="Times New Roman" w:cs="Times New Roman"/>
          <w:sz w:val="28"/>
          <w:szCs w:val="28"/>
          <w:lang w:val="en-US" w:eastAsia="ar-SA"/>
        </w:rPr>
        <w:tab/>
        <w:t>You like black coffee,…?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 xml:space="preserve">A …, aren’t you? </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don’t you?</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do you?</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18.</w:t>
      </w:r>
      <w:r w:rsidRPr="00182EF9">
        <w:rPr>
          <w:rFonts w:ascii="Times New Roman" w:hAnsi="Times New Roman" w:cs="Times New Roman"/>
          <w:sz w:val="28"/>
          <w:szCs w:val="28"/>
          <w:lang w:val="en-US" w:eastAsia="ar-SA"/>
        </w:rPr>
        <w:tab/>
        <w:t>I’m pronouncing your name correctly,…?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 aren’t I?</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B …, don’t I?</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C …, am not I?</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19.</w:t>
      </w:r>
      <w:r w:rsidRPr="00182EF9">
        <w:rPr>
          <w:rFonts w:ascii="Times New Roman" w:hAnsi="Times New Roman" w:cs="Times New Roman"/>
          <w:sz w:val="28"/>
          <w:szCs w:val="28"/>
          <w:lang w:val="en-US" w:eastAsia="ar-SA"/>
        </w:rPr>
        <w:tab/>
        <w:t>You aren’t well enough. You should stay with either me or your son,…?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 …, should you?</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B …,shouldn’t you?</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C …, are you?</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I’m not ill,…?</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…,are I?</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am I?</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It’s a nice day,…?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doesn’t it?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is it?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isn’t it?</w:t>
      </w:r>
      <w:r w:rsidRPr="00182EF9">
        <w:rPr>
          <w:rFonts w:ascii="Times New Roman" w:hAnsi="Times New Roman" w:cs="Times New Roman"/>
          <w:sz w:val="28"/>
          <w:szCs w:val="28"/>
          <w:lang w:val="en-US" w:eastAsia="ar-SA"/>
        </w:rPr>
        <w:tab/>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22.</w:t>
      </w:r>
      <w:r w:rsidRPr="00182EF9">
        <w:rPr>
          <w:rFonts w:ascii="Times New Roman" w:hAnsi="Times New Roman" w:cs="Times New Roman"/>
          <w:sz w:val="28"/>
          <w:szCs w:val="28"/>
          <w:lang w:val="en-US" w:eastAsia="ar-SA"/>
        </w:rPr>
        <w:tab/>
        <w:t>There isn’t a cloud in the sky,…?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is it?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doesn’t it?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ab/>
        <w:t>C …,is there?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We haven’t got much time,…?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do we?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don’t we?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Haven’t we?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Sam doesn’t work hard,…?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is he?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does he?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isn’t he?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Oh, there are a lot of photos in the album,…?</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 aren’t they?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 aren’t there?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C …, are there?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1)a2)c3)b4)a5)b6)a7)a8)a9)c10)c11)b12)a13)a14)a15)a16)b17)a18)b19)a20)a21)a22)c23)c24)b25)a</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TEST 4.</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A the                    C an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ab/>
        <w:t>B a                       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w:t>
      </w:r>
      <w:r w:rsidRPr="00182EF9">
        <w:rPr>
          <w:rFonts w:ascii="Times New Roman" w:hAnsi="Times New Roman" w:cs="Times New Roman"/>
          <w:sz w:val="28"/>
          <w:szCs w:val="28"/>
          <w:lang w:val="en-US" w:eastAsia="ar-SA"/>
        </w:rPr>
        <w:tab/>
        <w:t>I’d like to have…hamburger for…breakfast.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w:t>
      </w:r>
      <w:r w:rsidRPr="00182EF9">
        <w:rPr>
          <w:rFonts w:ascii="Times New Roman" w:hAnsi="Times New Roman" w:cs="Times New Roman"/>
          <w:sz w:val="28"/>
          <w:szCs w:val="28"/>
          <w:lang w:val="en-US" w:eastAsia="ar-SA"/>
        </w:rPr>
        <w:tab/>
        <w:t>Pushkin is…outstanding Russian poet.</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w:t>
      </w:r>
      <w:r w:rsidRPr="00182EF9">
        <w:rPr>
          <w:rFonts w:ascii="Times New Roman" w:hAnsi="Times New Roman" w:cs="Times New Roman"/>
          <w:sz w:val="28"/>
          <w:szCs w:val="28"/>
          <w:lang w:val="en-US" w:eastAsia="ar-SA"/>
        </w:rPr>
        <w:tab/>
        <w:t>Can you play…piano?</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4.</w:t>
      </w:r>
      <w:r w:rsidRPr="00182EF9">
        <w:rPr>
          <w:rFonts w:ascii="Times New Roman" w:hAnsi="Times New Roman" w:cs="Times New Roman"/>
          <w:sz w:val="28"/>
          <w:szCs w:val="28"/>
          <w:lang w:val="en-US" w:eastAsia="ar-SA"/>
        </w:rPr>
        <w:tab/>
        <w:t>Will you play…chess with me?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5.</w:t>
      </w:r>
      <w:r w:rsidRPr="00182EF9">
        <w:rPr>
          <w:rFonts w:ascii="Times New Roman" w:hAnsi="Times New Roman" w:cs="Times New Roman"/>
          <w:sz w:val="28"/>
          <w:szCs w:val="28"/>
          <w:lang w:val="en-US" w:eastAsia="ar-SA"/>
        </w:rPr>
        <w:tab/>
        <w:t>At…night I had…terrible headache after I had drunk…lot of coffee in…evening.</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6.</w:t>
      </w:r>
      <w:r w:rsidRPr="00182EF9">
        <w:rPr>
          <w:rFonts w:ascii="Times New Roman" w:hAnsi="Times New Roman" w:cs="Times New Roman"/>
          <w:sz w:val="28"/>
          <w:szCs w:val="28"/>
          <w:lang w:val="en-US" w:eastAsia="ar-SA"/>
        </w:rPr>
        <w:tab/>
        <w:t>There is…bend in the road.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7.</w:t>
      </w:r>
      <w:r w:rsidRPr="00182EF9">
        <w:rPr>
          <w:rFonts w:ascii="Times New Roman" w:hAnsi="Times New Roman" w:cs="Times New Roman"/>
          <w:sz w:val="28"/>
          <w:szCs w:val="28"/>
          <w:lang w:val="en-US" w:eastAsia="ar-SA"/>
        </w:rPr>
        <w:tab/>
        <w:t>Thomas Banks is…last person I want to see.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8.</w:t>
      </w:r>
      <w:r w:rsidRPr="00182EF9">
        <w:rPr>
          <w:rFonts w:ascii="Times New Roman" w:hAnsi="Times New Roman" w:cs="Times New Roman"/>
          <w:sz w:val="28"/>
          <w:szCs w:val="28"/>
          <w:lang w:val="en-US" w:eastAsia="ar-SA"/>
        </w:rPr>
        <w:tab/>
        <w:t>My favourite subject at school is…History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9.</w:t>
      </w:r>
      <w:r w:rsidRPr="00182EF9">
        <w:rPr>
          <w:rFonts w:ascii="Times New Roman" w:hAnsi="Times New Roman" w:cs="Times New Roman"/>
          <w:sz w:val="28"/>
          <w:szCs w:val="28"/>
          <w:lang w:val="en-US" w:eastAsia="ar-SA"/>
        </w:rPr>
        <w:tab/>
        <w:t>He knows…history of the French Revolution well.</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10.</w:t>
      </w:r>
      <w:r w:rsidRPr="00182EF9">
        <w:rPr>
          <w:rFonts w:ascii="Times New Roman" w:hAnsi="Times New Roman" w:cs="Times New Roman"/>
          <w:sz w:val="28"/>
          <w:szCs w:val="28"/>
          <w:lang w:val="en-US" w:eastAsia="ar-SA"/>
        </w:rPr>
        <w:tab/>
        <w:t>Tom’s going to take…his fishing-rod.</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11.</w:t>
      </w:r>
      <w:r w:rsidRPr="00182EF9">
        <w:rPr>
          <w:rFonts w:ascii="Times New Roman" w:hAnsi="Times New Roman" w:cs="Times New Roman"/>
          <w:sz w:val="28"/>
          <w:szCs w:val="28"/>
          <w:lang w:val="en-US" w:eastAsia="ar-SA"/>
        </w:rPr>
        <w:tab/>
        <w:t>Could you phone later, please? Jane’s having…shower.</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12.</w:t>
      </w:r>
      <w:r w:rsidRPr="00182EF9">
        <w:rPr>
          <w:rFonts w:ascii="Times New Roman" w:hAnsi="Times New Roman" w:cs="Times New Roman"/>
          <w:sz w:val="28"/>
          <w:szCs w:val="28"/>
          <w:lang w:val="en-US" w:eastAsia="ar-SA"/>
        </w:rPr>
        <w:tab/>
        <w:t>The rent is 50 dollars…week.</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13.</w:t>
      </w:r>
      <w:r w:rsidRPr="00182EF9">
        <w:rPr>
          <w:rFonts w:ascii="Times New Roman" w:hAnsi="Times New Roman" w:cs="Times New Roman"/>
          <w:sz w:val="28"/>
          <w:szCs w:val="28"/>
          <w:lang w:val="en-US" w:eastAsia="ar-SA"/>
        </w:rPr>
        <w:tab/>
        <w:t>We often go to…theatre and to cinema.</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14.</w:t>
      </w:r>
      <w:r w:rsidRPr="00182EF9">
        <w:rPr>
          <w:rFonts w:ascii="Times New Roman" w:hAnsi="Times New Roman" w:cs="Times New Roman"/>
          <w:sz w:val="28"/>
          <w:szCs w:val="28"/>
          <w:lang w:val="en-US" w:eastAsia="ar-SA"/>
        </w:rPr>
        <w:tab/>
        <w:t>Yesterday Dad came home at 8 o’clock, we had…dinner and then watched…TV. We went to…bed at 11 p.m.</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15.</w:t>
      </w:r>
      <w:r w:rsidRPr="00182EF9">
        <w:rPr>
          <w:rFonts w:ascii="Times New Roman" w:hAnsi="Times New Roman" w:cs="Times New Roman"/>
          <w:sz w:val="28"/>
          <w:szCs w:val="28"/>
          <w:lang w:val="en-US" w:eastAsia="ar-SA"/>
        </w:rPr>
        <w:tab/>
        <w:t>What…pity they haven’t come!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16.</w:t>
      </w:r>
      <w:r w:rsidRPr="00182EF9">
        <w:rPr>
          <w:rFonts w:ascii="Times New Roman" w:hAnsi="Times New Roman" w:cs="Times New Roman"/>
          <w:sz w:val="28"/>
          <w:szCs w:val="28"/>
          <w:lang w:val="en-US" w:eastAsia="ar-SA"/>
        </w:rPr>
        <w:tab/>
        <w:t>I can’t find…letter which I receive this morning.</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17.</w:t>
      </w:r>
      <w:r w:rsidRPr="00182EF9">
        <w:rPr>
          <w:rFonts w:ascii="Times New Roman" w:hAnsi="Times New Roman" w:cs="Times New Roman"/>
          <w:sz w:val="28"/>
          <w:szCs w:val="28"/>
          <w:lang w:val="en-US" w:eastAsia="ar-SA"/>
        </w:rPr>
        <w:tab/>
        <w:t>–By…way, have you heard anything from Tim lately?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-…last year he entered…Oxford University.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18.</w:t>
      </w:r>
      <w:r w:rsidRPr="00182EF9">
        <w:rPr>
          <w:rFonts w:ascii="Times New Roman" w:hAnsi="Times New Roman" w:cs="Times New Roman"/>
          <w:sz w:val="28"/>
          <w:szCs w:val="28"/>
          <w:lang w:val="en-US" w:eastAsia="ar-SA"/>
        </w:rPr>
        <w:tab/>
        <w:t>…President is going to open…new hospital in…capital…next month.</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19.</w:t>
      </w:r>
      <w:r w:rsidRPr="00182EF9">
        <w:rPr>
          <w:rFonts w:ascii="Times New Roman" w:hAnsi="Times New Roman" w:cs="Times New Roman"/>
          <w:sz w:val="28"/>
          <w:szCs w:val="28"/>
          <w:lang w:val="en-US" w:eastAsia="ar-SA"/>
        </w:rPr>
        <w:tab/>
        <w:t>Are you going to…country on…Saturday?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20.</w:t>
      </w:r>
      <w:r w:rsidRPr="00182EF9">
        <w:rPr>
          <w:rFonts w:ascii="Times New Roman" w:hAnsi="Times New Roman" w:cs="Times New Roman"/>
          <w:sz w:val="28"/>
          <w:szCs w:val="28"/>
          <w:lang w:val="en-US" w:eastAsia="ar-SA"/>
        </w:rPr>
        <w:tab/>
        <w:t>They usually go…shopping on Mondays, but last Monday they didn’t do…shopping.</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21.</w:t>
      </w:r>
      <w:r w:rsidRPr="00182EF9">
        <w:rPr>
          <w:rFonts w:ascii="Times New Roman" w:hAnsi="Times New Roman" w:cs="Times New Roman"/>
          <w:sz w:val="28"/>
          <w:szCs w:val="28"/>
          <w:lang w:val="en-US" w:eastAsia="ar-SA"/>
        </w:rPr>
        <w:tab/>
        <w:t>Dad came to…school to see my teacher yesterday.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lastRenderedPageBreak/>
        <w:t>22.</w:t>
      </w:r>
      <w:r w:rsidRPr="00182EF9">
        <w:rPr>
          <w:rFonts w:ascii="Times New Roman" w:hAnsi="Times New Roman" w:cs="Times New Roman"/>
          <w:sz w:val="28"/>
          <w:szCs w:val="28"/>
          <w:lang w:val="en-US" w:eastAsia="ar-SA"/>
        </w:rPr>
        <w:tab/>
        <w:t>“Do this exercise at…school and that one at…home,” said our teacher in…loud voice.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23.</w:t>
      </w:r>
      <w:r w:rsidRPr="00182EF9">
        <w:rPr>
          <w:rFonts w:ascii="Times New Roman" w:hAnsi="Times New Roman" w:cs="Times New Roman"/>
          <w:sz w:val="28"/>
          <w:szCs w:val="28"/>
          <w:lang w:val="en-US" w:eastAsia="ar-SA"/>
        </w:rPr>
        <w:tab/>
        <w:t>–Could you tell me…time, please?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-It’s…quarter past four.</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24.</w:t>
      </w:r>
      <w:r w:rsidRPr="00182EF9">
        <w:rPr>
          <w:rFonts w:ascii="Times New Roman" w:hAnsi="Times New Roman" w:cs="Times New Roman"/>
          <w:sz w:val="28"/>
          <w:szCs w:val="28"/>
          <w:lang w:val="en-US" w:eastAsia="ar-SA"/>
        </w:rPr>
        <w:tab/>
        <w:t>We are busy today, but we have…little time to spare tomorrow.</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25.</w:t>
      </w:r>
      <w:r w:rsidRPr="00182EF9">
        <w:rPr>
          <w:rFonts w:ascii="Times New Roman" w:hAnsi="Times New Roman" w:cs="Times New Roman"/>
          <w:sz w:val="28"/>
          <w:szCs w:val="28"/>
          <w:lang w:val="en-US" w:eastAsia="ar-SA"/>
        </w:rPr>
        <w:tab/>
        <w:t>The sweater was cheap. It cost only…few pounds.</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26.</w:t>
      </w:r>
      <w:r w:rsidRPr="00182EF9">
        <w:rPr>
          <w:rFonts w:ascii="Times New Roman" w:hAnsi="Times New Roman" w:cs="Times New Roman"/>
          <w:sz w:val="28"/>
          <w:szCs w:val="28"/>
          <w:lang w:val="en-US" w:eastAsia="ar-SA"/>
        </w:rPr>
        <w:tab/>
        <w:t>To tell…truth, I didn’t expect to see him.</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27.</w:t>
      </w:r>
      <w:r w:rsidRPr="00182EF9">
        <w:rPr>
          <w:rFonts w:ascii="Times New Roman" w:hAnsi="Times New Roman" w:cs="Times New Roman"/>
          <w:sz w:val="28"/>
          <w:szCs w:val="28"/>
          <w:lang w:val="en-US" w:eastAsia="ar-SA"/>
        </w:rPr>
        <w:tab/>
        <w:t>It’s…high time you stopped being so lazy.</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28.</w:t>
      </w:r>
      <w:r w:rsidRPr="00182EF9">
        <w:rPr>
          <w:rFonts w:ascii="Times New Roman" w:hAnsi="Times New Roman" w:cs="Times New Roman"/>
          <w:sz w:val="28"/>
          <w:szCs w:val="28"/>
          <w:lang w:val="en-US" w:eastAsia="ar-SA"/>
        </w:rPr>
        <w:tab/>
        <w:t>…earth goes round…sun.</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29.</w:t>
      </w:r>
      <w:r w:rsidRPr="00182EF9">
        <w:rPr>
          <w:rFonts w:ascii="Times New Roman" w:hAnsi="Times New Roman" w:cs="Times New Roman"/>
          <w:sz w:val="28"/>
          <w:szCs w:val="28"/>
          <w:lang w:val="en-US" w:eastAsia="ar-SA"/>
        </w:rPr>
        <w:tab/>
        <w:t>…life is hard in that climate.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30.</w:t>
      </w:r>
      <w:r w:rsidRPr="00182EF9">
        <w:rPr>
          <w:rFonts w:ascii="Times New Roman" w:hAnsi="Times New Roman" w:cs="Times New Roman"/>
          <w:sz w:val="28"/>
          <w:szCs w:val="28"/>
          <w:lang w:val="en-US" w:eastAsia="ar-SA"/>
        </w:rPr>
        <w:tab/>
        <w:t>What…lovely song!</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31.</w:t>
      </w:r>
      <w:r w:rsidRPr="00182EF9">
        <w:rPr>
          <w:rFonts w:ascii="Times New Roman" w:hAnsi="Times New Roman" w:cs="Times New Roman"/>
          <w:sz w:val="28"/>
          <w:szCs w:val="28"/>
          <w:lang w:val="en-US" w:eastAsia="ar-SA"/>
        </w:rPr>
        <w:tab/>
        <w:t>It took me one and…half hours to get there.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32.</w:t>
      </w:r>
      <w:r w:rsidRPr="00182EF9">
        <w:rPr>
          <w:rFonts w:ascii="Times New Roman" w:hAnsi="Times New Roman" w:cs="Times New Roman"/>
          <w:sz w:val="28"/>
          <w:szCs w:val="28"/>
          <w:lang w:val="en-US" w:eastAsia="ar-SA"/>
        </w:rPr>
        <w:tab/>
        <w:t>…half…dozen eggs, please.</w:t>
      </w: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p>
    <w:p w:rsidR="00514FF4" w:rsidRPr="00182EF9" w:rsidRDefault="00514FF4" w:rsidP="00182EF9">
      <w:pPr>
        <w:tabs>
          <w:tab w:val="left" w:pos="993"/>
          <w:tab w:val="left" w:pos="1276"/>
        </w:tabs>
        <w:suppressAutoHyphens/>
        <w:spacing w:after="0" w:line="240" w:lineRule="auto"/>
        <w:ind w:firstLine="709"/>
        <w:jc w:val="both"/>
        <w:rPr>
          <w:rFonts w:ascii="Times New Roman" w:hAnsi="Times New Roman" w:cs="Times New Roman"/>
          <w:sz w:val="28"/>
          <w:szCs w:val="28"/>
          <w:lang w:val="en-US" w:eastAsia="ar-SA"/>
        </w:rPr>
      </w:pPr>
      <w:r w:rsidRPr="00182EF9">
        <w:rPr>
          <w:rFonts w:ascii="Times New Roman" w:hAnsi="Times New Roman" w:cs="Times New Roman"/>
          <w:sz w:val="28"/>
          <w:szCs w:val="28"/>
          <w:lang w:val="en-US" w:eastAsia="ar-SA"/>
        </w:rPr>
        <w:t>1)c2)c3)c4)a5)b6)a7)a8)a9)c10)c11)b12)a13)a14)a15)a16)a17)c18)d19)a20)b21)a22)a23)b24)c25)a26)a27)a28)c29)c30) a31)c32)c</w:t>
      </w:r>
    </w:p>
    <w:p w:rsidR="00514FF4" w:rsidRPr="00182EF9" w:rsidRDefault="00514FF4" w:rsidP="00182EF9">
      <w:pPr>
        <w:widowControl w:val="0"/>
        <w:tabs>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514FF4" w:rsidRPr="00182EF9" w:rsidRDefault="00514FF4" w:rsidP="00182EF9">
      <w:pPr>
        <w:widowControl w:val="0"/>
        <w:tabs>
          <w:tab w:val="left" w:pos="1050"/>
          <w:tab w:val="left" w:pos="4208"/>
        </w:tabs>
        <w:autoSpaceDE w:val="0"/>
        <w:autoSpaceDN w:val="0"/>
        <w:adjustRightInd w:val="0"/>
        <w:spacing w:after="0" w:line="240" w:lineRule="auto"/>
        <w:rPr>
          <w:rFonts w:ascii="Times New Roman" w:hAnsi="Times New Roman" w:cs="Times New Roman"/>
          <w:sz w:val="28"/>
          <w:szCs w:val="28"/>
          <w:lang w:eastAsia="ar-SA"/>
        </w:rPr>
      </w:pPr>
      <w:r w:rsidRPr="00182EF9">
        <w:rPr>
          <w:rFonts w:ascii="Times New Roman" w:hAnsi="Times New Roman" w:cs="Times New Roman"/>
          <w:sz w:val="28"/>
          <w:szCs w:val="28"/>
          <w:lang w:val="en-US" w:eastAsia="ar-SA"/>
        </w:rPr>
        <w:tab/>
      </w:r>
      <w:r w:rsidRPr="00182EF9">
        <w:rPr>
          <w:rFonts w:ascii="Times New Roman" w:hAnsi="Times New Roman" w:cs="Times New Roman"/>
          <w:sz w:val="28"/>
          <w:szCs w:val="28"/>
          <w:lang w:eastAsia="ar-SA"/>
        </w:rPr>
        <w:t>Письменный перевод со словарем текста</w:t>
      </w:r>
      <w:r w:rsidRPr="00182EF9">
        <w:rPr>
          <w:rFonts w:ascii="Times New Roman" w:hAnsi="Times New Roman" w:cs="Times New Roman"/>
          <w:sz w:val="28"/>
          <w:szCs w:val="28"/>
          <w:lang w:eastAsia="ar-SA"/>
        </w:rPr>
        <w:tab/>
      </w:r>
    </w:p>
    <w:p w:rsidR="00514FF4" w:rsidRPr="00182EF9" w:rsidRDefault="00514FF4" w:rsidP="00182EF9">
      <w:pPr>
        <w:widowControl w:val="0"/>
        <w:tabs>
          <w:tab w:val="left" w:pos="4208"/>
        </w:tabs>
        <w:autoSpaceDE w:val="0"/>
        <w:autoSpaceDN w:val="0"/>
        <w:adjustRightInd w:val="0"/>
        <w:spacing w:after="0" w:line="240" w:lineRule="auto"/>
        <w:rPr>
          <w:rFonts w:ascii="Times New Roman" w:hAnsi="Times New Roman" w:cs="Times New Roman"/>
          <w:sz w:val="28"/>
          <w:szCs w:val="28"/>
          <w:lang w:eastAsia="ar-SA"/>
        </w:rPr>
      </w:pPr>
      <w:r w:rsidRPr="00182EF9">
        <w:rPr>
          <w:rFonts w:ascii="Times New Roman" w:hAnsi="Times New Roman" w:cs="Times New Roman"/>
          <w:sz w:val="28"/>
          <w:szCs w:val="28"/>
          <w:lang w:eastAsia="ar-SA"/>
        </w:rPr>
        <w:tab/>
      </w:r>
    </w:p>
    <w:p w:rsidR="00514FF4" w:rsidRPr="007C35AA" w:rsidRDefault="00514FF4" w:rsidP="007C35AA">
      <w:pPr>
        <w:widowControl w:val="0"/>
        <w:tabs>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7C35AA">
        <w:rPr>
          <w:rFonts w:ascii="Times New Roman" w:hAnsi="Times New Roman" w:cs="Times New Roman"/>
          <w:sz w:val="28"/>
          <w:szCs w:val="28"/>
          <w:lang w:eastAsia="ar-SA"/>
        </w:rPr>
        <w:t>Текст</w:t>
      </w:r>
      <w:r w:rsidRPr="007C35AA">
        <w:rPr>
          <w:rFonts w:ascii="Times New Roman" w:hAnsi="Times New Roman" w:cs="Times New Roman"/>
          <w:sz w:val="28"/>
          <w:szCs w:val="28"/>
          <w:lang w:val="en-US" w:eastAsia="ar-SA"/>
        </w:rPr>
        <w:t xml:space="preserve"> №1</w:t>
      </w:r>
    </w:p>
    <w:p w:rsidR="00514FF4" w:rsidRPr="007C35AA" w:rsidRDefault="00514FF4" w:rsidP="007C35AA">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514FF4" w:rsidRPr="007C35AA" w:rsidRDefault="00514FF4" w:rsidP="007C35AA">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7C35AA">
        <w:rPr>
          <w:rFonts w:ascii="Times New Roman" w:hAnsi="Times New Roman" w:cs="Times New Roman"/>
          <w:b/>
          <w:bCs/>
          <w:sz w:val="28"/>
          <w:szCs w:val="28"/>
          <w:lang w:val="en-US" w:eastAsia="ar-SA"/>
        </w:rPr>
        <w:t>Law and Society</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 xml:space="preserve">When the world was at a very primitive stage of development there were no laws to regulate life of people. If a man chose to kill his wife or if a woman succeeded in killing her husband that was their own business and no one interfered officially. </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 xml:space="preserve">But things never stay the same. The life has changed. We live in a complicated world. Scientific and social developments increase the tempo of our daily living activities, make them more involved. Now we need rules and regulations which govern our every social move and action. We have made laws of community living. </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Though laws are based on the reasonable needs at the community we often don’t notice them. If our neighbour plays loud music late at night, we probably try to discuss the matter with him rather than consulting the police, the lawyer or the courts. When we buy a TV set, or a train ticket or loan money to somebody a lawyer may tell us it represents a contract with legal obligations. But to most of us it is just a ticket that gets us on a train or a TV set to watch.</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Only when a neighbour refuses to behave reasonably or when we are injured in a train accident, the money wasn’t repaid, the TV set fails to work and the owner of the shop didn’t return money or replace it, we do start thinking about the legal implications of everyday activities.</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 xml:space="preserve">You may wish to take legal action to recover your loss. You may sue against Bert who didn’t pay his debt. Thus you become a plaintiff and Bert is a defendant. At the trial you testified under oath about the loan. Bert, in his turn, claimed that it </w:t>
      </w:r>
      <w:r w:rsidRPr="007C35AA">
        <w:rPr>
          <w:rFonts w:ascii="Times New Roman" w:hAnsi="Times New Roman" w:cs="Times New Roman"/>
          <w:sz w:val="28"/>
          <w:szCs w:val="28"/>
          <w:lang w:val="en-US" w:eastAsia="ar-SA"/>
        </w:rPr>
        <w:lastRenderedPageBreak/>
        <w:t>was a gift to him, which was not to be returned. The court after listening to the testimony of both sides and considering the law decided that it was a loan and directed that judgment should be entered in favour of you against Bert.</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Some transactions in modern society are so complex that few of us would risk making them without first seeking legal advice. For example, buying or selling a house, setting up a business, or deciding whom to give our property to when we die.</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On the whole it seems that people all over the world are becoming more and more accustomed to using legal means to regulate their relations with each other. Multinational companies employ lawyers to ensure that their contracts are valid whenever they do business.</w:t>
      </w:r>
    </w:p>
    <w:p w:rsidR="00514FF4" w:rsidRPr="0087274F" w:rsidRDefault="00514FF4" w:rsidP="007C35AA">
      <w:pPr>
        <w:widowControl w:val="0"/>
        <w:tabs>
          <w:tab w:val="left" w:pos="1050"/>
          <w:tab w:val="left" w:pos="4208"/>
        </w:tabs>
        <w:autoSpaceDE w:val="0"/>
        <w:autoSpaceDN w:val="0"/>
        <w:adjustRightInd w:val="0"/>
        <w:spacing w:after="0" w:line="240" w:lineRule="auto"/>
        <w:jc w:val="both"/>
        <w:rPr>
          <w:rFonts w:ascii="Times New Roman" w:hAnsi="Times New Roman" w:cs="Times New Roman"/>
          <w:sz w:val="28"/>
          <w:szCs w:val="28"/>
          <w:lang w:val="en-US" w:eastAsia="ar-SA"/>
        </w:rPr>
      </w:pPr>
    </w:p>
    <w:p w:rsidR="00514FF4" w:rsidRPr="007C35AA" w:rsidRDefault="00514FF4" w:rsidP="007C35AA">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7C35AA">
        <w:rPr>
          <w:rFonts w:ascii="Times New Roman" w:hAnsi="Times New Roman" w:cs="Times New Roman"/>
          <w:sz w:val="28"/>
          <w:szCs w:val="28"/>
          <w:lang w:eastAsia="ar-SA"/>
        </w:rPr>
        <w:t>Текст</w:t>
      </w:r>
      <w:r w:rsidRPr="007C35AA">
        <w:rPr>
          <w:rFonts w:ascii="Times New Roman" w:hAnsi="Times New Roman" w:cs="Times New Roman"/>
          <w:sz w:val="28"/>
          <w:szCs w:val="28"/>
          <w:lang w:val="en-US" w:eastAsia="ar-SA"/>
        </w:rPr>
        <w:t xml:space="preserve"> №2</w:t>
      </w:r>
    </w:p>
    <w:p w:rsidR="00514FF4" w:rsidRPr="0087274F" w:rsidRDefault="00514FF4" w:rsidP="007C35AA">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eastAsia="ar-SA"/>
        </w:rPr>
        <w:t>А</w:t>
      </w:r>
      <w:r w:rsidRPr="007C35AA">
        <w:rPr>
          <w:rFonts w:ascii="Times New Roman" w:hAnsi="Times New Roman" w:cs="Times New Roman"/>
          <w:sz w:val="28"/>
          <w:szCs w:val="28"/>
          <w:lang w:val="en-US" w:eastAsia="ar-SA"/>
        </w:rPr>
        <w:t xml:space="preserve"> lawyer is a person learned in law. A lawyer, also known as an attorney, a counselor, a solicitor, a barrister or an advocate, is an individual licensed by the state to engage in the practice of law and advise clients on legal matters. Lawyers act as both advocates and advisors on behalf of their clients.</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The role of the lawyer varies significantly across legal jurisdictions, and therefore can be treated in only the most general terms. Lawyers’ roles vary greatly, depending upon their practice environment and field of specialization.</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In most countries there is only one legal profession. This means that all the lawyers have roughly the same professional education leading to the same legal qualifications, and they are permitted to do all the legal work.</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In England the system is different. Here the profession is divided into two types of lawyers, called solicitors and barristers. Solicitors and barristers are both qualified lawyers, but they have different legal training; they take different examinations to qualify; and once they have qualified, they usually do different types of legal work.</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Many solicitors deal with a range of legal work: preparing cases to be tried in the civil or criminal courts; giving legal advice in the field of business and drawing up contracts; making all the legal arrangements for the buying and selling of land or houses; assisting employees and employers; making wills.</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Barristers are mainly “courtroom lawyers” who actually conduct cases in court. Unlike solicitors, they have rights of audience (rights to appear) in any court of the land, and so barristers are those lawyers who appear in the more difficult cases in the higher courts.</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 xml:space="preserve">The educational requirements to becoming a lawyer vary greatly from country to country. In some countries, law is taught by a faculty of law, which is a department of a university's general undergraduate college. Law students in those countries pursue a Bachelor (LLB) or a Master (LLM) of Laws degree. In some countries it is common or even required for students to earn another bachelor's degree at the same time. Besides it is often followed by a series of advanced examinations, apprenticeships, and additional coursework at special government institutes. In other countries, particularly the United States, law is primarily taught </w:t>
      </w:r>
      <w:r w:rsidRPr="007C35AA">
        <w:rPr>
          <w:rFonts w:ascii="Times New Roman" w:hAnsi="Times New Roman" w:cs="Times New Roman"/>
          <w:sz w:val="28"/>
          <w:szCs w:val="28"/>
          <w:lang w:val="en-US" w:eastAsia="ar-SA"/>
        </w:rPr>
        <w:lastRenderedPageBreak/>
        <w:t>at law schools. Most law schools are part of universities but a few are independent institutions. Law schools in the United States (and some in Canada and elsewhere) award graduating students a J.D. (Juris Doctor/Doctor of Jurisprudence) as the practitioner's law degree (a professional degree). However, like other professional doctorates, the J.D. is not the exact equivalent of the Doctor of Philosophy (Ph.D.), a university degree of the highest level, since it does not require the submission of a full dissertation based on original research.</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The methods and quality of legal education vary widely. Some countries require extensive clinical training in the form of apprenticeships or special clinical courses. Many others have only lectures on highly abstract legal doctrines, which force young lawyers to figure out how to actually think and write like a lawyer at their first apprenticeship (or job).</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In most common law countries lawyers have many options over the course of their careers. Besides private practice, they can always aspire to becoming a prosecutor, government counsel, corporate in-house counsel, judge, arbitrator, law professor, or politician.</w:t>
      </w:r>
    </w:p>
    <w:p w:rsidR="00514FF4" w:rsidRPr="007C35AA" w:rsidRDefault="00514FF4" w:rsidP="007C35AA">
      <w:pPr>
        <w:widowControl w:val="0"/>
        <w:tabs>
          <w:tab w:val="left" w:pos="1050"/>
          <w:tab w:val="left" w:pos="4208"/>
        </w:tabs>
        <w:autoSpaceDE w:val="0"/>
        <w:autoSpaceDN w:val="0"/>
        <w:adjustRightInd w:val="0"/>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In most civil law countries, lawyers generally structure their legal education around their chosen specialty; the boundaries between different types of lawyers are carefully defined and hard to cross. After one earns a law degree, career mobility may be severely constrained.</w:t>
      </w:r>
    </w:p>
    <w:p w:rsidR="00514FF4" w:rsidRPr="007C35AA" w:rsidRDefault="00514FF4" w:rsidP="007C35AA">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p>
    <w:p w:rsidR="00514FF4" w:rsidRPr="007C35AA" w:rsidRDefault="00514FF4" w:rsidP="007C35AA">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7C35AA">
        <w:rPr>
          <w:rFonts w:ascii="Times New Roman" w:hAnsi="Times New Roman" w:cs="Times New Roman"/>
          <w:sz w:val="28"/>
          <w:szCs w:val="28"/>
          <w:lang w:eastAsia="ar-SA"/>
        </w:rPr>
        <w:t>Текст</w:t>
      </w:r>
      <w:r w:rsidRPr="007C35AA">
        <w:rPr>
          <w:rFonts w:ascii="Times New Roman" w:hAnsi="Times New Roman" w:cs="Times New Roman"/>
          <w:sz w:val="28"/>
          <w:szCs w:val="28"/>
          <w:lang w:val="en-US" w:eastAsia="ar-SA"/>
        </w:rPr>
        <w:t xml:space="preserve"> №3</w:t>
      </w:r>
    </w:p>
    <w:p w:rsidR="00514FF4" w:rsidRPr="007C35AA" w:rsidRDefault="00514FF4" w:rsidP="007C35AA">
      <w:pPr>
        <w:suppressAutoHyphens/>
        <w:spacing w:after="0" w:line="240" w:lineRule="auto"/>
        <w:jc w:val="center"/>
        <w:rPr>
          <w:rFonts w:ascii="Times New Roman" w:hAnsi="Times New Roman" w:cs="Times New Roman"/>
          <w:b/>
          <w:bCs/>
          <w:sz w:val="24"/>
          <w:szCs w:val="24"/>
          <w:lang w:val="en-US" w:eastAsia="ar-SA"/>
        </w:rPr>
      </w:pPr>
    </w:p>
    <w:p w:rsidR="00514FF4" w:rsidRPr="007C35AA" w:rsidRDefault="00514FF4" w:rsidP="007C35AA">
      <w:pPr>
        <w:suppressAutoHyphens/>
        <w:spacing w:after="0" w:line="240" w:lineRule="auto"/>
        <w:jc w:val="center"/>
        <w:rPr>
          <w:rFonts w:ascii="Times New Roman" w:hAnsi="Times New Roman" w:cs="Times New Roman"/>
          <w:b/>
          <w:bCs/>
          <w:sz w:val="28"/>
          <w:szCs w:val="28"/>
          <w:lang w:val="en-US" w:eastAsia="ar-SA"/>
        </w:rPr>
      </w:pPr>
      <w:r w:rsidRPr="007C35AA">
        <w:rPr>
          <w:rFonts w:ascii="Times New Roman" w:hAnsi="Times New Roman" w:cs="Times New Roman"/>
          <w:b/>
          <w:bCs/>
          <w:sz w:val="28"/>
          <w:szCs w:val="28"/>
          <w:lang w:val="en-US" w:eastAsia="ar-SA"/>
        </w:rPr>
        <w:t>The British Constitution</w:t>
      </w:r>
    </w:p>
    <w:p w:rsidR="00514FF4" w:rsidRPr="007C35AA" w:rsidRDefault="00514FF4" w:rsidP="007C35AA">
      <w:pPr>
        <w:suppressAutoHyphens/>
        <w:spacing w:after="0" w:line="240" w:lineRule="auto"/>
        <w:jc w:val="center"/>
        <w:rPr>
          <w:rFonts w:ascii="Times New Roman" w:hAnsi="Times New Roman" w:cs="Times New Roman"/>
          <w:b/>
          <w:bCs/>
          <w:sz w:val="28"/>
          <w:szCs w:val="28"/>
          <w:lang w:val="en-US" w:eastAsia="ar-SA"/>
        </w:rPr>
      </w:pP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ar-SA"/>
        </w:rPr>
      </w:pP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The British Constitution is unwritten unlike the constitution in America or the proposed European Constitution, and as such, is referred to as an uncodified constitution in the sense that there is no single document that can be identified as Britain's constitution. The British Constitution can be found in a variety of documents. The main ones are: Statutes (the Magna Carta of 1215 and the Act of Settlement of 1701), Acts of Parliament; customs and traditions, political conventions, case law; constitutional matters decided in a court of law.</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Since the English Civil War, the core principle of the British constitution has traditionally been the doctrine of parliamentary sovereignty, according to which the statutes passed by Parliament are the UK's supreme and final source of law. It follows that Parliament can change the constitution simply by passing new Acts of Parliament to be followed by the Royal Assent. There is some debate about whether this principle remains entirely valid today, in part due to the UK’s European Union membership.</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 xml:space="preserve">According to the doctrine of parliamentary sovereignty, Parliament may pass any legislation that it wishes. There are many Acts of Parliament which themselves have constitutional significance. For example, Parliament has the power to determine the length of its own term. However, the Sovereign retains the power to dissolve Parliament at any time on the advice of the Prime Minister. Parliament </w:t>
      </w:r>
      <w:r w:rsidRPr="007C35AA">
        <w:rPr>
          <w:rFonts w:ascii="Times New Roman" w:hAnsi="Times New Roman" w:cs="Times New Roman"/>
          <w:sz w:val="28"/>
          <w:szCs w:val="28"/>
          <w:lang w:val="en-US" w:eastAsia="ar-SA"/>
        </w:rPr>
        <w:lastRenderedPageBreak/>
        <w:t>also has the power to change the structure of its constituent Houses and the relation between them.</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Parliament consists of the Sovereign, the House of Commons and the House of Lords. All the legislation must receive the approval of the Sovereign (the Royal Assent). Following the accession of the UK to European Economic Community (now the European Union) in 1972, the UK became bound by European law and more importantly, the principle of the supremacy of European Union law.</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The House of Commons alone possesses the power to pass a motion of no-confidence in the Government, which requires the Government either to resign or seek fresh elections. Such a motion does not require passage by the Lords, or the Royal Assent. Parliament traditionally also has the power to remove individual members of the government by impeachment. By the Constitutional Reform Act2005 it has the power to remove individual judges from office for misconduct.</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The executive power in the United Kingdom is exercised by the Sovereign through Her Majesty's Government. The monarch appoints the Prime Minister as the head of Her Majesty's Government in the United Kingdom. The Prime Minister then selects the other Ministers which make up the Government. As in some other parliamentary systems of government, the executive is accountable to Parliament.</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The Courts of the United Kingdom are divided into three separate jurisdictions serving England and Wales, Scotland and Northern Ireland, since the United Kingdom does not have a single unified judicial system.</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ar-SA"/>
        </w:rPr>
        <w:t>The Constitutional Reform Act 2005 created a new Supreme Court of the United Kingdom to take over the judicial functions of the House of Lords and devolution cases from the Judicial Committee of the Privy Council. The Supreme Court began its work in 2009, and serves as the highest court of appeal in England, Wales and in Northern Ireland, and for civil cases in Scotland. The High Court of Justiciary remains the court of last resort in Scotland for criminal cases.</w:t>
      </w:r>
    </w:p>
    <w:p w:rsidR="00514FF4" w:rsidRPr="007C35AA" w:rsidRDefault="00514FF4" w:rsidP="007C35AA">
      <w:pPr>
        <w:suppressAutoHyphens/>
        <w:spacing w:after="0" w:line="240" w:lineRule="auto"/>
        <w:rPr>
          <w:rFonts w:ascii="Times New Roman" w:hAnsi="Times New Roman" w:cs="Times New Roman"/>
          <w:sz w:val="28"/>
          <w:szCs w:val="28"/>
          <w:lang w:val="en-US" w:eastAsia="ar-SA"/>
        </w:rPr>
      </w:pPr>
    </w:p>
    <w:p w:rsidR="00514FF4" w:rsidRPr="007C35AA" w:rsidRDefault="00514FF4" w:rsidP="007C35AA">
      <w:pPr>
        <w:widowControl w:val="0"/>
        <w:tabs>
          <w:tab w:val="left" w:pos="1050"/>
          <w:tab w:val="left" w:pos="4208"/>
        </w:tabs>
        <w:autoSpaceDE w:val="0"/>
        <w:autoSpaceDN w:val="0"/>
        <w:adjustRightInd w:val="0"/>
        <w:spacing w:after="0" w:line="240" w:lineRule="auto"/>
        <w:jc w:val="center"/>
        <w:rPr>
          <w:rFonts w:ascii="Times New Roman" w:hAnsi="Times New Roman" w:cs="Times New Roman"/>
          <w:sz w:val="28"/>
          <w:szCs w:val="28"/>
          <w:lang w:val="en-US" w:eastAsia="ar-SA"/>
        </w:rPr>
      </w:pPr>
      <w:r w:rsidRPr="007C35AA">
        <w:rPr>
          <w:rFonts w:ascii="Times New Roman" w:hAnsi="Times New Roman" w:cs="Times New Roman"/>
          <w:sz w:val="28"/>
          <w:szCs w:val="28"/>
          <w:lang w:eastAsia="ar-SA"/>
        </w:rPr>
        <w:t>Текст</w:t>
      </w:r>
      <w:r w:rsidRPr="007C35AA">
        <w:rPr>
          <w:rFonts w:ascii="Times New Roman" w:hAnsi="Times New Roman" w:cs="Times New Roman"/>
          <w:sz w:val="28"/>
          <w:szCs w:val="28"/>
          <w:lang w:val="en-US" w:eastAsia="ar-SA"/>
        </w:rPr>
        <w:t xml:space="preserve"> №4</w:t>
      </w:r>
    </w:p>
    <w:p w:rsidR="00514FF4" w:rsidRPr="007C35AA" w:rsidRDefault="00514FF4" w:rsidP="007C35AA">
      <w:pPr>
        <w:suppressAutoHyphens/>
        <w:spacing w:after="0" w:line="240" w:lineRule="auto"/>
        <w:jc w:val="center"/>
        <w:rPr>
          <w:rFonts w:ascii="Times New Roman" w:hAnsi="Times New Roman" w:cs="Times New Roman"/>
          <w:b/>
          <w:bCs/>
          <w:sz w:val="28"/>
          <w:szCs w:val="28"/>
          <w:lang w:val="en-US" w:eastAsia="ru-RU"/>
        </w:rPr>
      </w:pPr>
      <w:r w:rsidRPr="007C35AA">
        <w:rPr>
          <w:rFonts w:ascii="Times New Roman" w:hAnsi="Times New Roman" w:cs="Times New Roman"/>
          <w:b/>
          <w:bCs/>
          <w:sz w:val="28"/>
          <w:szCs w:val="28"/>
          <w:lang w:val="en-US" w:eastAsia="ru-RU"/>
        </w:rPr>
        <w:t>Types of Constitutions</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A Constitution is a system which establishes the fundamental rules and principles which a state will use to govern and regulate.</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There are several types of constitutions: written/unwritten, rigid/flexible, federal/unitary.</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The term written constitution is used to describe a constitution that is entirely written, that is codified in one single document. Written constitutions normally consist of a ceremonial preamble, which sets forth the goals of the state and the motivation for the constitution, and several articles containing the substantive provisions.</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 xml:space="preserve">The term unwritten constitution is used to describe a constitution in which no single, formal document delineates the powers of a government. Instead, an unwritten constitution comprises the body of a country's laws, enacted over time, with an emphasis on political precedent and parliamentary procedure, to create a framework in which a limited government operates. Unwritten constitutions can </w:t>
      </w:r>
      <w:r w:rsidRPr="007C35AA">
        <w:rPr>
          <w:rFonts w:ascii="Times New Roman" w:hAnsi="Times New Roman" w:cs="Times New Roman"/>
          <w:sz w:val="28"/>
          <w:szCs w:val="28"/>
          <w:lang w:val="en-US" w:eastAsia="ru-RU"/>
        </w:rPr>
        <w:lastRenderedPageBreak/>
        <w:t>contain written sources: e.g. constitutional statutes enacted by the Parliament; and also unwritten sources: constitutional conventions, customs and traditions.</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Many historians use the term “rigid” to describe the Constitution because in such constitution there are provisions in writing that cannot be legally changed with the same ease and in the same manner as ordinary laws. On the other hand, the Constitution is called “flexible” because it is an unwritten document that can be changed by an act of Parliament or through a process of amendment.</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The federal constitution establishes the division of authority between the Federal Government and the component units of the government. In a federal constitution, sovereignty is invested in the central government. It allows a limited amount of government among units.</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ru-RU"/>
        </w:rPr>
        <w:t>The unitary constitution relates to the parliament. It follows parliamentary system of power. The unitary constitution establishes a unitary system of government where a central government does exist. Although units are associated with that government, sovereignty is controlled by the central government.</w:t>
      </w:r>
    </w:p>
    <w:p w:rsidR="00514FF4" w:rsidRPr="0087274F" w:rsidRDefault="00514FF4" w:rsidP="007C35AA">
      <w:pPr>
        <w:suppressAutoHyphens/>
        <w:spacing w:after="0" w:line="240" w:lineRule="auto"/>
        <w:jc w:val="center"/>
        <w:rPr>
          <w:rFonts w:ascii="Times New Roman" w:hAnsi="Times New Roman" w:cs="Times New Roman"/>
          <w:sz w:val="28"/>
          <w:szCs w:val="28"/>
          <w:lang w:val="en-US" w:eastAsia="ar-SA"/>
        </w:rPr>
      </w:pPr>
    </w:p>
    <w:p w:rsidR="00514FF4" w:rsidRPr="007C35AA" w:rsidRDefault="00514FF4" w:rsidP="007C35AA">
      <w:pPr>
        <w:suppressAutoHyphens/>
        <w:spacing w:after="0" w:line="240" w:lineRule="auto"/>
        <w:jc w:val="center"/>
        <w:rPr>
          <w:rFonts w:ascii="Times New Roman" w:hAnsi="Times New Roman" w:cs="Times New Roman"/>
          <w:sz w:val="28"/>
          <w:szCs w:val="28"/>
          <w:lang w:val="en-US" w:eastAsia="ar-SA"/>
        </w:rPr>
      </w:pPr>
      <w:r w:rsidRPr="007C35AA">
        <w:rPr>
          <w:rFonts w:ascii="Times New Roman" w:hAnsi="Times New Roman" w:cs="Times New Roman"/>
          <w:sz w:val="28"/>
          <w:szCs w:val="28"/>
          <w:lang w:eastAsia="ar-SA"/>
        </w:rPr>
        <w:t>Текст</w:t>
      </w:r>
      <w:r w:rsidRPr="007C35AA">
        <w:rPr>
          <w:rFonts w:ascii="Times New Roman" w:hAnsi="Times New Roman" w:cs="Times New Roman"/>
          <w:sz w:val="28"/>
          <w:szCs w:val="28"/>
          <w:lang w:val="en-US" w:eastAsia="ar-SA"/>
        </w:rPr>
        <w:t xml:space="preserve"> № 5</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The Russian Federation was established by the Constitution of 1993. Under the Constitution Russia is a democratic federative law-governed state with a republican form of government. The Russian Federation consists of 83 constituent 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The President of the Russian Federation is the head of state. He is the Supreme Commander-in-Chief of the Armed Forces of the Russian Federation. The President organizes and heads the Security Council of Russia, signs treaties, 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State power in the Russian Federation is exercised on the basis of its separation into legislative, executive and judicial branches. Each of them is balanced by the President.</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 xml:space="preserve">The legislative power is vested in the Federal Assembly (the Parliament). It consists of two chambers: the Federation Council (the upper chamber) and the State Duma (the lower chamber). The two chambers of the Federal Assembly </w:t>
      </w:r>
      <w:r w:rsidRPr="007C35AA">
        <w:rPr>
          <w:rFonts w:ascii="Times New Roman" w:hAnsi="Times New Roman" w:cs="Times New Roman"/>
          <w:sz w:val="28"/>
          <w:szCs w:val="28"/>
          <w:lang w:val="en-US" w:eastAsia="ru-RU"/>
        </w:rPr>
        <w:lastRenderedPageBreak/>
        <w:t>possess different powers and responsibilities, the State Duma being the more powerful. The Federation Council includes two representatives from each constituent entity of the Russian Federation, one from the representative and one from the executive bodies of the subject of the Federation.</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ru-RU"/>
        </w:rPr>
      </w:pPr>
      <w:r w:rsidRPr="007C35AA">
        <w:rPr>
          <w:rFonts w:ascii="Times New Roman" w:hAnsi="Times New Roman" w:cs="Times New Roman"/>
          <w:sz w:val="28"/>
          <w:szCs w:val="28"/>
          <w:lang w:val="en-US" w:eastAsia="ru-RU"/>
        </w:rPr>
        <w:t>The executive power is exercised by the Government which consists of the Chairman of the Government (the Prime Minister), deputy chairmen and federal ministers. The Prime Minister is appointed by the President with the consent of the State Duma. Should the selected candidate be rejected three times, the President appoints the Prime Minister himself, dissolves the State Duma and announces new elections. The Prime Minister proposes to the President his candidates for the offices of federal ministers. The Government presents a draft budget to be 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rsidR="00514FF4" w:rsidRPr="007C35AA" w:rsidRDefault="00514FF4" w:rsidP="007C35AA">
      <w:pPr>
        <w:suppressAutoHyphens/>
        <w:spacing w:after="0" w:line="240" w:lineRule="auto"/>
        <w:ind w:firstLine="709"/>
        <w:jc w:val="both"/>
        <w:rPr>
          <w:rFonts w:ascii="Times New Roman" w:hAnsi="Times New Roman" w:cs="Times New Roman"/>
          <w:sz w:val="28"/>
          <w:szCs w:val="28"/>
          <w:lang w:val="en-US" w:eastAsia="ar-SA"/>
        </w:rPr>
      </w:pPr>
      <w:r w:rsidRPr="007C35AA">
        <w:rPr>
          <w:rFonts w:ascii="Times New Roman" w:hAnsi="Times New Roman" w:cs="Times New Roman"/>
          <w:sz w:val="28"/>
          <w:szCs w:val="28"/>
          <w:lang w:val="en-US" w:eastAsia="ru-RU"/>
        </w:rPr>
        <w:t>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constitutional, civil, administrative and criminal judicial proceedings. Judges are independent and subject only to the Constitution of the Russian Federation and federal law.</w:t>
      </w:r>
    </w:p>
    <w:p w:rsidR="00514FF4" w:rsidRPr="00484FD3" w:rsidRDefault="00514FF4" w:rsidP="00182EF9">
      <w:pPr>
        <w:suppressAutoHyphens/>
        <w:spacing w:after="0" w:line="240" w:lineRule="auto"/>
        <w:jc w:val="center"/>
        <w:rPr>
          <w:rFonts w:ascii="Times New Roman" w:hAnsi="Times New Roman" w:cs="Times New Roman"/>
          <w:sz w:val="28"/>
          <w:szCs w:val="28"/>
          <w:lang w:val="en-US" w:eastAsia="ar-SA"/>
        </w:rPr>
      </w:pPr>
    </w:p>
    <w:p w:rsidR="00514FF4" w:rsidRPr="00484FD3" w:rsidRDefault="00514FF4" w:rsidP="00182EF9">
      <w:pPr>
        <w:suppressAutoHyphens/>
        <w:spacing w:after="0" w:line="240" w:lineRule="auto"/>
        <w:jc w:val="center"/>
        <w:rPr>
          <w:rFonts w:ascii="Times New Roman" w:hAnsi="Times New Roman" w:cs="Times New Roman"/>
          <w:sz w:val="28"/>
          <w:szCs w:val="28"/>
          <w:lang w:val="en-US" w:eastAsia="ar-SA"/>
        </w:rPr>
      </w:pPr>
    </w:p>
    <w:p w:rsidR="00514FF4" w:rsidRPr="00484FD3" w:rsidRDefault="00514FF4" w:rsidP="00182EF9">
      <w:pPr>
        <w:suppressAutoHyphens/>
        <w:spacing w:after="0" w:line="240" w:lineRule="auto"/>
        <w:jc w:val="center"/>
        <w:rPr>
          <w:rFonts w:ascii="Times New Roman" w:hAnsi="Times New Roman" w:cs="Times New Roman"/>
          <w:sz w:val="28"/>
          <w:szCs w:val="28"/>
          <w:lang w:val="en-US" w:eastAsia="ar-SA"/>
        </w:rPr>
      </w:pPr>
    </w:p>
    <w:p w:rsidR="00514FF4" w:rsidRPr="00182EF9" w:rsidRDefault="00514FF4" w:rsidP="00182EF9">
      <w:pPr>
        <w:suppressAutoHyphens/>
        <w:spacing w:after="0" w:line="240" w:lineRule="auto"/>
        <w:jc w:val="center"/>
        <w:rPr>
          <w:rFonts w:ascii="Times New Roman" w:hAnsi="Times New Roman" w:cs="Times New Roman"/>
          <w:b/>
          <w:bCs/>
          <w:sz w:val="28"/>
          <w:szCs w:val="28"/>
          <w:lang w:eastAsia="ar-SA"/>
        </w:rPr>
      </w:pPr>
      <w:r w:rsidRPr="00182EF9">
        <w:rPr>
          <w:rFonts w:ascii="Times New Roman" w:hAnsi="Times New Roman" w:cs="Times New Roman"/>
          <w:b/>
          <w:bCs/>
          <w:sz w:val="28"/>
          <w:szCs w:val="28"/>
          <w:lang w:eastAsia="ar-SA"/>
        </w:rPr>
        <w:t>Немецкий язык</w:t>
      </w:r>
    </w:p>
    <w:p w:rsidR="00514FF4" w:rsidRPr="00182EF9" w:rsidRDefault="00514FF4" w:rsidP="00182EF9">
      <w:pPr>
        <w:keepNext/>
        <w:keepLines/>
        <w:suppressAutoHyphens/>
        <w:spacing w:after="0" w:line="240" w:lineRule="auto"/>
        <w:jc w:val="center"/>
        <w:outlineLvl w:val="2"/>
        <w:rPr>
          <w:rFonts w:ascii="Times New Roman" w:hAnsi="Times New Roman" w:cs="Times New Roman"/>
          <w:sz w:val="28"/>
          <w:szCs w:val="28"/>
          <w:lang w:eastAsia="ru-RU"/>
        </w:rPr>
      </w:pPr>
    </w:p>
    <w:p w:rsidR="00514FF4" w:rsidRPr="00182EF9" w:rsidRDefault="00514FF4" w:rsidP="00182EF9">
      <w:pPr>
        <w:keepNext/>
        <w:keepLines/>
        <w:suppressAutoHyphens/>
        <w:spacing w:after="0" w:line="240" w:lineRule="auto"/>
        <w:jc w:val="center"/>
        <w:outlineLvl w:val="2"/>
        <w:rPr>
          <w:rFonts w:ascii="Times New Roman" w:hAnsi="Times New Roman" w:cs="Times New Roman"/>
          <w:sz w:val="28"/>
          <w:szCs w:val="28"/>
          <w:lang w:eastAsia="ru-RU"/>
        </w:rPr>
      </w:pPr>
      <w:r w:rsidRPr="00182EF9">
        <w:rPr>
          <w:rFonts w:ascii="Times New Roman" w:hAnsi="Times New Roman" w:cs="Times New Roman"/>
          <w:sz w:val="28"/>
          <w:szCs w:val="28"/>
          <w:lang w:eastAsia="ru-RU"/>
        </w:rPr>
        <w:t>Тест</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Вариант 1</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прямым порядком слов:</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w:t>
      </w:r>
      <w:r w:rsidRPr="00182EF9">
        <w:rPr>
          <w:rFonts w:ascii="Times New Roman" w:hAnsi="Times New Roman" w:cs="Times New Roman"/>
          <w:sz w:val="28"/>
          <w:szCs w:val="28"/>
          <w:lang w:val="de-DE" w:eastAsia="ar-SA"/>
        </w:rPr>
        <w:tab/>
        <w:t>a) Man spricht in der Deutschstunde nur Deutsch;</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Meiner Schwester gefallen Liebesromane;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ab/>
        <w:t>c) Von nichts kommt nichts.</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w:t>
      </w:r>
      <w:r w:rsidRPr="00182EF9">
        <w:rPr>
          <w:rFonts w:ascii="Times New Roman" w:hAnsi="Times New Roman" w:cs="Times New Roman"/>
          <w:sz w:val="28"/>
          <w:szCs w:val="28"/>
          <w:lang w:val="de-DE" w:eastAsia="ar-SA"/>
        </w:rPr>
        <w:tab/>
        <w:t>a) Am Morgen taute der Schnee weg;</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Der Schnee taute am Morgen weg;</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Ende März taute der Schnee weg.</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обратным порядком слов:</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3.  3.</w:t>
      </w:r>
      <w:r w:rsidRPr="00182EF9">
        <w:rPr>
          <w:rFonts w:ascii="Times New Roman" w:hAnsi="Times New Roman" w:cs="Times New Roman"/>
          <w:sz w:val="28"/>
          <w:szCs w:val="28"/>
          <w:lang w:val="de-DE" w:eastAsia="ar-SA"/>
        </w:rPr>
        <w:tab/>
        <w:t>a) Während der Vorlesung sollen die Studenten ganz Ohr sein;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b) Eine sehr interessante Versammlung fand vor kurzem in unserem Institut statt;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Es ist kalt und windig heute.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w:t>
      </w:r>
      <w:r w:rsidRPr="00182EF9">
        <w:rPr>
          <w:rFonts w:ascii="Times New Roman" w:hAnsi="Times New Roman" w:cs="Times New Roman"/>
          <w:sz w:val="28"/>
          <w:szCs w:val="28"/>
          <w:lang w:val="de-DE" w:eastAsia="ar-SA"/>
        </w:rPr>
        <w:tab/>
        <w:t>a) Man hat ihn zu einer Geldstrafe verurteilt;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Langsam erhob er sich und ging zum See;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Mehr als 800 000 Menschen leben heute in Woronesh.</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Замените существительное соответствующим личным местоимением:</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5.</w:t>
      </w:r>
      <w:r w:rsidRPr="00182EF9">
        <w:rPr>
          <w:rFonts w:ascii="Times New Roman" w:hAnsi="Times New Roman" w:cs="Times New Roman"/>
          <w:sz w:val="28"/>
          <w:szCs w:val="28"/>
          <w:lang w:val="de-DE" w:eastAsia="ar-SA"/>
        </w:rPr>
        <w:tab/>
        <w:t>Wo liegt mein Buch? Ich finde…wieder nicht!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es                                 b) sie                             c) ihn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6.</w:t>
      </w:r>
      <w:r w:rsidRPr="00182EF9">
        <w:rPr>
          <w:rFonts w:ascii="Times New Roman" w:hAnsi="Times New Roman" w:cs="Times New Roman"/>
          <w:sz w:val="28"/>
          <w:szCs w:val="28"/>
          <w:lang w:val="de-DE" w:eastAsia="ar-SA"/>
        </w:rPr>
        <w:tab/>
        <w:t>Diese neue Erzählung hat auf mich einen großen Eindruck gemacht.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…ist nicht nur interessant, sondern auch lehrreich.</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Er                                b) Sie                             c) Ihr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правильную форму глагола:</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eastAsia="ar-SA"/>
        </w:rPr>
        <w:t>7.</w:t>
      </w:r>
      <w:r w:rsidRPr="00182EF9">
        <w:rPr>
          <w:rFonts w:ascii="Times New Roman" w:hAnsi="Times New Roman" w:cs="Times New Roman"/>
          <w:sz w:val="28"/>
          <w:szCs w:val="28"/>
          <w:lang w:eastAsia="ar-SA"/>
        </w:rPr>
        <w:tab/>
      </w:r>
      <w:r w:rsidRPr="00182EF9">
        <w:rPr>
          <w:rFonts w:ascii="Times New Roman" w:hAnsi="Times New Roman" w:cs="Times New Roman"/>
          <w:sz w:val="28"/>
          <w:szCs w:val="28"/>
          <w:lang w:val="de-DE" w:eastAsia="ar-SA"/>
        </w:rPr>
        <w:t>RobertistEngl</w:t>
      </w:r>
      <w:r w:rsidRPr="00182EF9">
        <w:rPr>
          <w:rFonts w:ascii="Times New Roman" w:hAnsi="Times New Roman" w:cs="Times New Roman"/>
          <w:sz w:val="28"/>
          <w:szCs w:val="28"/>
          <w:lang w:eastAsia="ar-SA"/>
        </w:rPr>
        <w:t>ä</w:t>
      </w:r>
      <w:r w:rsidRPr="00182EF9">
        <w:rPr>
          <w:rFonts w:ascii="Times New Roman" w:hAnsi="Times New Roman" w:cs="Times New Roman"/>
          <w:sz w:val="28"/>
          <w:szCs w:val="28"/>
          <w:lang w:val="de-DE" w:eastAsia="ar-SA"/>
        </w:rPr>
        <w:t>nder</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de-DE" w:eastAsia="ar-SA"/>
        </w:rPr>
        <w:t xml:space="preserve">Hans und Peter ...Deutsche.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haben                       c) sind</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8.</w:t>
      </w:r>
      <w:r w:rsidRPr="00182EF9">
        <w:rPr>
          <w:rFonts w:ascii="Times New Roman" w:hAnsi="Times New Roman" w:cs="Times New Roman"/>
          <w:sz w:val="28"/>
          <w:szCs w:val="28"/>
          <w:lang w:val="de-DE" w:eastAsia="ar-SA"/>
        </w:rPr>
        <w:tab/>
        <w:t>Ich...heute fleißig.</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bin                              b) sind                          c) seid</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9.</w:t>
      </w:r>
      <w:r w:rsidRPr="00182EF9">
        <w:rPr>
          <w:rFonts w:ascii="Times New Roman" w:hAnsi="Times New Roman" w:cs="Times New Roman"/>
          <w:sz w:val="28"/>
          <w:szCs w:val="28"/>
          <w:lang w:val="de-DE" w:eastAsia="ar-SA"/>
        </w:rPr>
        <w:tab/>
        <w:t>Es... nicht alles Gold, was glänzt.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bist                           c) hat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10.</w:t>
      </w:r>
      <w:r w:rsidRPr="00182EF9">
        <w:rPr>
          <w:rFonts w:ascii="Times New Roman" w:hAnsi="Times New Roman" w:cs="Times New Roman"/>
          <w:sz w:val="28"/>
          <w:szCs w:val="28"/>
          <w:lang w:val="de-DE" w:eastAsia="ar-SA"/>
        </w:rPr>
        <w:tab/>
        <w:t>Wie alt...Sie?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sind                            b) haben                       c) ist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11.</w:t>
      </w:r>
      <w:r w:rsidRPr="00182EF9">
        <w:rPr>
          <w:rFonts w:ascii="Times New Roman" w:hAnsi="Times New Roman" w:cs="Times New Roman"/>
          <w:sz w:val="28"/>
          <w:szCs w:val="28"/>
          <w:lang w:val="de-DE" w:eastAsia="ar-SA"/>
        </w:rPr>
        <w:tab/>
        <w:t>Meine Schwester ist verheiratet und… zwei Kinder.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haben                         b) hat                            c) hast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12.</w:t>
      </w:r>
      <w:r w:rsidRPr="00182EF9">
        <w:rPr>
          <w:rFonts w:ascii="Times New Roman" w:hAnsi="Times New Roman" w:cs="Times New Roman"/>
          <w:sz w:val="28"/>
          <w:szCs w:val="28"/>
          <w:lang w:val="de-DE" w:eastAsia="ar-SA"/>
        </w:rPr>
        <w:tab/>
        <w:t>... du ein Tier zu Hause?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hast                            b) habt                          c) hat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13.</w:t>
      </w:r>
      <w:r w:rsidRPr="00182EF9">
        <w:rPr>
          <w:rFonts w:ascii="Times New Roman" w:hAnsi="Times New Roman" w:cs="Times New Roman"/>
          <w:sz w:val="28"/>
          <w:szCs w:val="28"/>
          <w:lang w:val="de-DE" w:eastAsia="ar-SA"/>
        </w:rPr>
        <w:tab/>
        <w:t>Wieviel Stunden...ihr heute?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haben                         b) habt                          c) hat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14.</w:t>
      </w:r>
      <w:r w:rsidRPr="00182EF9">
        <w:rPr>
          <w:rFonts w:ascii="Times New Roman" w:hAnsi="Times New Roman" w:cs="Times New Roman"/>
          <w:sz w:val="28"/>
          <w:szCs w:val="28"/>
          <w:lang w:val="de-DE" w:eastAsia="ar-SA"/>
        </w:rPr>
        <w:tab/>
        <w:t>Ich... keinen Bruder.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b) hast                          c) habe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15.</w:t>
      </w:r>
      <w:r w:rsidRPr="00182EF9">
        <w:rPr>
          <w:rFonts w:ascii="Times New Roman" w:hAnsi="Times New Roman" w:cs="Times New Roman"/>
          <w:sz w:val="28"/>
          <w:szCs w:val="28"/>
          <w:lang w:val="de-DE" w:eastAsia="ar-SA"/>
        </w:rPr>
        <w:tab/>
        <w:t>Der Frühling kommt, die Tage… länger, die Nächte kürzer.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werden                       b) wird                         c) wirst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16.</w:t>
      </w:r>
      <w:r w:rsidRPr="00182EF9">
        <w:rPr>
          <w:rFonts w:ascii="Times New Roman" w:hAnsi="Times New Roman" w:cs="Times New Roman"/>
          <w:sz w:val="28"/>
          <w:szCs w:val="28"/>
          <w:lang w:val="de-DE" w:eastAsia="ar-SA"/>
        </w:rPr>
        <w:tab/>
        <w:t>Es... dunkel.</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werdet                      c) werden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17.</w:t>
      </w:r>
      <w:r w:rsidRPr="00182EF9">
        <w:rPr>
          <w:rFonts w:ascii="Times New Roman" w:hAnsi="Times New Roman" w:cs="Times New Roman"/>
          <w:sz w:val="28"/>
          <w:szCs w:val="28"/>
          <w:lang w:val="de-DE" w:eastAsia="ar-SA"/>
        </w:rPr>
        <w:tab/>
        <w:t>Ich studiere an der Fakultät für Jura. Ich... Jurist.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ab/>
        <w:t>a) werdet                        b) werde                       c) wirst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18.</w:t>
      </w:r>
      <w:r w:rsidRPr="00182EF9">
        <w:rPr>
          <w:rFonts w:ascii="Times New Roman" w:hAnsi="Times New Roman" w:cs="Times New Roman"/>
          <w:sz w:val="28"/>
          <w:szCs w:val="28"/>
          <w:lang w:val="de-DE" w:eastAsia="ar-SA"/>
        </w:rPr>
        <w:tab/>
        <w:t>Die Zeit... alle Wunden.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heilt                           b) heilst                         c) heilen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19. </w:t>
      </w:r>
      <w:r w:rsidRPr="00182EF9">
        <w:rPr>
          <w:rFonts w:ascii="Times New Roman" w:hAnsi="Times New Roman" w:cs="Times New Roman"/>
          <w:sz w:val="28"/>
          <w:szCs w:val="28"/>
          <w:lang w:val="de-DE" w:eastAsia="ar-SA"/>
        </w:rPr>
        <w:tab/>
        <w:t>Ich...meine Freundin gewöhnlich sonntags.</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besuchen                   b) besuchst                    c) besuche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20.</w:t>
      </w:r>
      <w:r w:rsidRPr="00182EF9">
        <w:rPr>
          <w:rFonts w:ascii="Times New Roman" w:hAnsi="Times New Roman" w:cs="Times New Roman"/>
          <w:sz w:val="28"/>
          <w:szCs w:val="28"/>
          <w:lang w:val="de-DE" w:eastAsia="ar-SA"/>
        </w:rPr>
        <w:tab/>
        <w:t>Sie... schlecht, deshalb... sie eine Brille.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seht, tragt                   b) sah, trägt                   c) sieht, trägt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21.</w:t>
      </w:r>
      <w:r w:rsidRPr="00182EF9">
        <w:rPr>
          <w:rFonts w:ascii="Times New Roman" w:hAnsi="Times New Roman" w:cs="Times New Roman"/>
          <w:sz w:val="28"/>
          <w:szCs w:val="28"/>
          <w:lang w:val="de-DE" w:eastAsia="ar-SA"/>
        </w:rPr>
        <w:tab/>
        <w:t>Peter... immer sein Wort.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hält                             b) haltet                        c) hältet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22.</w:t>
      </w:r>
      <w:r w:rsidRPr="00182EF9">
        <w:rPr>
          <w:rFonts w:ascii="Times New Roman" w:hAnsi="Times New Roman" w:cs="Times New Roman"/>
          <w:sz w:val="28"/>
          <w:szCs w:val="28"/>
          <w:lang w:val="de-DE" w:eastAsia="ar-SA"/>
        </w:rPr>
        <w:tab/>
        <w:t>Probieren... über Studieren.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gieht                           b) geht                          c) gehst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23.</w:t>
      </w:r>
      <w:r w:rsidRPr="00182EF9">
        <w:rPr>
          <w:rFonts w:ascii="Times New Roman" w:hAnsi="Times New Roman" w:cs="Times New Roman"/>
          <w:sz w:val="28"/>
          <w:szCs w:val="28"/>
          <w:lang w:val="de-DE" w:eastAsia="ar-SA"/>
        </w:rPr>
        <w:tab/>
        <w:t>... ihr oft euren Müttern im Haushalt?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hilft                            b) helft                          c) helfen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24. </w:t>
      </w:r>
      <w:r w:rsidRPr="00182EF9">
        <w:rPr>
          <w:rFonts w:ascii="Times New Roman" w:hAnsi="Times New Roman" w:cs="Times New Roman"/>
          <w:sz w:val="28"/>
          <w:szCs w:val="28"/>
          <w:lang w:val="de-DE" w:eastAsia="ar-SA"/>
        </w:rPr>
        <w:tab/>
        <w:t>Man... darüber nicht gern.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spricht                        b) sprich                       c) sprecht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25.</w:t>
      </w:r>
      <w:r w:rsidRPr="00182EF9">
        <w:rPr>
          <w:rFonts w:ascii="Times New Roman" w:hAnsi="Times New Roman" w:cs="Times New Roman"/>
          <w:sz w:val="28"/>
          <w:szCs w:val="28"/>
          <w:lang w:val="de-DE" w:eastAsia="ar-SA"/>
        </w:rPr>
        <w:tab/>
        <w:t>Der Apfel... nicht weit vom Stamm.</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fallt                            b) fället                         c) fällt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26.</w:t>
      </w:r>
      <w:r w:rsidRPr="00182EF9">
        <w:rPr>
          <w:rFonts w:ascii="Times New Roman" w:hAnsi="Times New Roman" w:cs="Times New Roman"/>
          <w:sz w:val="28"/>
          <w:szCs w:val="28"/>
          <w:lang w:val="de-DE" w:eastAsia="ar-SA"/>
        </w:rPr>
        <w:tab/>
        <w:t>Wohin... du?</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läufst                          b) laufst                        c) läuft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27.</w:t>
      </w:r>
      <w:r w:rsidRPr="00182EF9">
        <w:rPr>
          <w:rFonts w:ascii="Times New Roman" w:hAnsi="Times New Roman" w:cs="Times New Roman"/>
          <w:sz w:val="28"/>
          <w:szCs w:val="28"/>
          <w:lang w:val="de-DE" w:eastAsia="ar-SA"/>
        </w:rPr>
        <w:tab/>
        <w:t>... ihr Abenteuerbücher gern?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liest                            b) lesen                         c) lest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28.</w:t>
      </w:r>
      <w:r w:rsidRPr="00182EF9">
        <w:rPr>
          <w:rFonts w:ascii="Times New Roman" w:hAnsi="Times New Roman" w:cs="Times New Roman"/>
          <w:sz w:val="28"/>
          <w:szCs w:val="28"/>
          <w:lang w:val="de-DE" w:eastAsia="ar-SA"/>
        </w:rPr>
        <w:tab/>
        <w:t>Nachdem ich aufgestanden bin, ... ich... und... ... die Zähne.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wasche... sich, putze sich                                b) wasche... mich, putze mir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wasche... mich, putze mich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29.</w:t>
      </w:r>
      <w:r w:rsidRPr="00182EF9">
        <w:rPr>
          <w:rFonts w:ascii="Times New Roman" w:hAnsi="Times New Roman" w:cs="Times New Roman"/>
          <w:sz w:val="28"/>
          <w:szCs w:val="28"/>
          <w:lang w:val="de-DE" w:eastAsia="ar-SA"/>
        </w:rPr>
        <w:tab/>
        <w:t>Man ist so alt, wie man...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sich fühlt                   b) mich fühle                 c) sich fühlen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30.</w:t>
      </w:r>
      <w:r w:rsidRPr="00182EF9">
        <w:rPr>
          <w:rFonts w:ascii="Times New Roman" w:hAnsi="Times New Roman" w:cs="Times New Roman"/>
          <w:sz w:val="28"/>
          <w:szCs w:val="28"/>
          <w:lang w:val="de-DE" w:eastAsia="ar-SA"/>
        </w:rPr>
        <w:tab/>
        <w:t>Im vorigen Jahr... er das Abitur.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macht                        b) machte                       c) machtet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31.</w:t>
      </w:r>
      <w:r w:rsidRPr="00182EF9">
        <w:rPr>
          <w:rFonts w:ascii="Times New Roman" w:hAnsi="Times New Roman" w:cs="Times New Roman"/>
          <w:sz w:val="28"/>
          <w:szCs w:val="28"/>
          <w:lang w:val="de-DE" w:eastAsia="ar-SA"/>
        </w:rPr>
        <w:tab/>
        <w:t>Ihr... selbst diese Frage beantworten.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könnt                        b) konnte                        c) können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32.</w:t>
      </w:r>
      <w:r w:rsidRPr="00182EF9">
        <w:rPr>
          <w:rFonts w:ascii="Times New Roman" w:hAnsi="Times New Roman" w:cs="Times New Roman"/>
          <w:sz w:val="28"/>
          <w:szCs w:val="28"/>
          <w:lang w:val="de-DE" w:eastAsia="ar-SA"/>
        </w:rPr>
        <w:tab/>
        <w:t>Jetzt raucht er sehr viel. Früher... er nicht so viel.</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rauchte                     b) rauchtet                      c) gerauchte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33.</w:t>
      </w:r>
      <w:r w:rsidRPr="00182EF9">
        <w:rPr>
          <w:rFonts w:ascii="Times New Roman" w:hAnsi="Times New Roman" w:cs="Times New Roman"/>
          <w:sz w:val="28"/>
          <w:szCs w:val="28"/>
          <w:lang w:val="de-DE" w:eastAsia="ar-SA"/>
        </w:rPr>
        <w:tab/>
        <w:t>Gestern... ich einen Brief an meinen alten Freund.</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schreibte                  b) schrieb                        c) schriebe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34.</w:t>
      </w:r>
      <w:r w:rsidRPr="00182EF9">
        <w:rPr>
          <w:rFonts w:ascii="Times New Roman" w:hAnsi="Times New Roman" w:cs="Times New Roman"/>
          <w:sz w:val="28"/>
          <w:szCs w:val="28"/>
          <w:lang w:val="de-DE" w:eastAsia="ar-SA"/>
        </w:rPr>
        <w:tab/>
        <w:t>Am Dienstag waren wir bei unseren Verwandten zu Besuch. Wir… Abendbrot und... die letzten Neuigkeiten.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aßen, besprachen     b) aßen, besprechen       c) essten, besprachen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35.</w:t>
      </w:r>
      <w:r w:rsidRPr="00182EF9">
        <w:rPr>
          <w:rFonts w:ascii="Times New Roman" w:hAnsi="Times New Roman" w:cs="Times New Roman"/>
          <w:sz w:val="28"/>
          <w:szCs w:val="28"/>
          <w:lang w:val="de-DE" w:eastAsia="ar-SA"/>
        </w:rPr>
        <w:tab/>
        <w:t>Wir... gestern im Theater, und wo... du?</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waren, warst            b) waren, war                 c) war, waren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36.</w:t>
      </w:r>
      <w:r w:rsidRPr="00182EF9">
        <w:rPr>
          <w:rFonts w:ascii="Times New Roman" w:hAnsi="Times New Roman" w:cs="Times New Roman"/>
          <w:sz w:val="28"/>
          <w:szCs w:val="28"/>
          <w:lang w:val="de-DE" w:eastAsia="ar-SA"/>
        </w:rPr>
        <w:tab/>
        <w:t>Es war heiß, und alle… bald Durst.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hatten                       b) hatte                            c) habten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37.</w:t>
      </w:r>
      <w:r w:rsidRPr="00182EF9">
        <w:rPr>
          <w:rFonts w:ascii="Times New Roman" w:hAnsi="Times New Roman" w:cs="Times New Roman"/>
          <w:sz w:val="28"/>
          <w:szCs w:val="28"/>
          <w:lang w:val="de-DE" w:eastAsia="ar-SA"/>
        </w:rPr>
        <w:tab/>
        <w:t>Hast du die Wohnung aufgeräumt? – Ja, ich... die Wohnung noch gestern...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aufräumen       b) habe aufgeräumt         c) hat aufgeräumt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lastRenderedPageBreak/>
        <w:t>38.</w:t>
      </w:r>
      <w:r w:rsidRPr="00182EF9">
        <w:rPr>
          <w:rFonts w:ascii="Times New Roman" w:hAnsi="Times New Roman" w:cs="Times New Roman"/>
          <w:sz w:val="28"/>
          <w:szCs w:val="28"/>
          <w:lang w:val="de-DE" w:eastAsia="ar-SA"/>
        </w:rPr>
        <w:tab/>
        <w:t>Woher kennen wir uns? – Wir... uns schon einmal im Kino...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sind  begegnet         b) habt  begegnet             c)  sind  begegnen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39.</w:t>
      </w:r>
      <w:r w:rsidRPr="00182EF9">
        <w:rPr>
          <w:rFonts w:ascii="Times New Roman" w:hAnsi="Times New Roman" w:cs="Times New Roman"/>
          <w:sz w:val="28"/>
          <w:szCs w:val="28"/>
          <w:lang w:val="de-DE" w:eastAsia="ar-SA"/>
        </w:rPr>
        <w:tab/>
        <w:t>Am Vormittag habe ich Tennis gespielt, und ihr... ...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sind spazierengehen                                        b) seid spazierengegangen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c)  sind spazierengeangen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40.</w:t>
      </w:r>
      <w:r w:rsidRPr="00182EF9">
        <w:rPr>
          <w:rFonts w:ascii="Times New Roman" w:hAnsi="Times New Roman" w:cs="Times New Roman"/>
          <w:sz w:val="28"/>
          <w:szCs w:val="28"/>
          <w:lang w:val="de-DE" w:eastAsia="ar-SA"/>
        </w:rPr>
        <w:tab/>
        <w:t xml:space="preserve">Herr Schröder ist mit dieser Künstlerin seit Jahren bekannt. Sie... einander im Jahre 1879...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haben kennengelernt                                       b) haben kennenlernen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habt kennengelernt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41.</w:t>
      </w:r>
      <w:r w:rsidRPr="00182EF9">
        <w:rPr>
          <w:rFonts w:ascii="Times New Roman" w:hAnsi="Times New Roman" w:cs="Times New Roman"/>
          <w:sz w:val="28"/>
          <w:szCs w:val="28"/>
          <w:lang w:val="de-DE" w:eastAsia="ar-SA"/>
        </w:rPr>
        <w:tab/>
        <w:t>Stefan war am Montag sehr blaß. Vielleicht... er am Sonntag schlecht...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hast geschlafen         b) hatte  geschlafen       c) hatte geschliefen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42.</w:t>
      </w:r>
      <w:r w:rsidRPr="00182EF9">
        <w:rPr>
          <w:rFonts w:ascii="Times New Roman" w:hAnsi="Times New Roman" w:cs="Times New Roman"/>
          <w:sz w:val="28"/>
          <w:szCs w:val="28"/>
          <w:lang w:val="de-DE" w:eastAsia="ar-SA"/>
        </w:rPr>
        <w:tab/>
        <w:t>Wir reisten im Juni ab. Die Fahrkarten... wir im Mai...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habt besorgt              b) hatten  besorgt          c) hatten besorgen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43.</w:t>
      </w:r>
      <w:r w:rsidRPr="00182EF9">
        <w:rPr>
          <w:rFonts w:ascii="Times New Roman" w:hAnsi="Times New Roman" w:cs="Times New Roman"/>
          <w:sz w:val="28"/>
          <w:szCs w:val="28"/>
          <w:lang w:val="de-DE" w:eastAsia="ar-SA"/>
        </w:rPr>
        <w:tab/>
        <w:t>Nachdem sie das Museum... , fand die Besprechung statt.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besucht  haben          b) besuchen haben        c) besucht  hatten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44.</w:t>
      </w:r>
      <w:r w:rsidRPr="00182EF9">
        <w:rPr>
          <w:rFonts w:ascii="Times New Roman" w:hAnsi="Times New Roman" w:cs="Times New Roman"/>
          <w:sz w:val="28"/>
          <w:szCs w:val="28"/>
          <w:lang w:val="de-DE" w:eastAsia="ar-SA"/>
        </w:rPr>
        <w:tab/>
        <w:t>Die besten Studenten... in der nächsten Woche nach Deutschland...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werden fahren           b) wurden fahren          c) werdet gefahren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45.</w:t>
      </w:r>
      <w:r w:rsidRPr="00182EF9">
        <w:rPr>
          <w:rFonts w:ascii="Times New Roman" w:hAnsi="Times New Roman" w:cs="Times New Roman"/>
          <w:sz w:val="28"/>
          <w:szCs w:val="28"/>
          <w:lang w:val="de-DE" w:eastAsia="ar-SA"/>
        </w:rPr>
        <w:tab/>
        <w:t>Was hast du  heute abend vor? Ich... zu Hause...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 bin                  b) werde gewesen         c) werde sein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Вариант 2</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прямым порядком слов:</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w:t>
      </w:r>
      <w:r w:rsidRPr="00182EF9">
        <w:rPr>
          <w:rFonts w:ascii="Times New Roman" w:hAnsi="Times New Roman" w:cs="Times New Roman"/>
          <w:sz w:val="28"/>
          <w:szCs w:val="28"/>
          <w:lang w:val="de-DE" w:eastAsia="ar-SA"/>
        </w:rPr>
        <w:tab/>
        <w:t>a) Ich arbeite als Lehrer in der Schule;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Seit 1998 studiere ich an der Universität;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Morgen gehen wir alle ins Theater.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w:t>
      </w:r>
      <w:r w:rsidRPr="00182EF9">
        <w:rPr>
          <w:rFonts w:ascii="Times New Roman" w:hAnsi="Times New Roman" w:cs="Times New Roman"/>
          <w:sz w:val="28"/>
          <w:szCs w:val="28"/>
          <w:lang w:val="de-DE" w:eastAsia="ar-SA"/>
        </w:rPr>
        <w:tab/>
        <w:t>a) In Berlin gibt es viele Museen;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Im Frühling werden die Nächte kürzer;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Wir freuen uns schon auf  Weihnachten.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обратным порядком слов:</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3.  3.</w:t>
      </w:r>
      <w:r w:rsidRPr="00182EF9">
        <w:rPr>
          <w:rFonts w:ascii="Times New Roman" w:hAnsi="Times New Roman" w:cs="Times New Roman"/>
          <w:sz w:val="28"/>
          <w:szCs w:val="28"/>
          <w:lang w:val="de-DE" w:eastAsia="ar-SA"/>
        </w:rPr>
        <w:tab/>
        <w:t>a) Man kann «Aspirin» in jeder Apotheke kaufen;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Dieser Junge gefällt mir nicht;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Am Abend können Sie hier gute Musik hören.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w:t>
      </w:r>
      <w:r w:rsidRPr="00182EF9">
        <w:rPr>
          <w:rFonts w:ascii="Times New Roman" w:hAnsi="Times New Roman" w:cs="Times New Roman"/>
          <w:sz w:val="28"/>
          <w:szCs w:val="28"/>
          <w:lang w:val="de-DE" w:eastAsia="ar-SA"/>
        </w:rPr>
        <w:tab/>
        <w:t>a) Meine Mutter kommt heute spät nach Hause;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In 2 Tagen fahre ich nach München;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Anna ist eine sehr nette und kluge Frau.</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Замените существительное соответствующим личным местоимением:</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5.</w:t>
      </w:r>
      <w:r w:rsidRPr="00182EF9">
        <w:rPr>
          <w:rFonts w:ascii="Times New Roman" w:hAnsi="Times New Roman" w:cs="Times New Roman"/>
          <w:sz w:val="28"/>
          <w:szCs w:val="28"/>
          <w:lang w:val="de-DE" w:eastAsia="ar-SA"/>
        </w:rPr>
        <w:tab/>
        <w:t>Wo hast du Peter gefunden? Ich habe… auch gesucht.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sie                                b) es                             c) ihn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6.</w:t>
      </w:r>
      <w:r w:rsidRPr="00182EF9">
        <w:rPr>
          <w:rFonts w:ascii="Times New Roman" w:hAnsi="Times New Roman" w:cs="Times New Roman"/>
          <w:sz w:val="28"/>
          <w:szCs w:val="28"/>
          <w:lang w:val="de-DE" w:eastAsia="ar-SA"/>
        </w:rPr>
        <w:tab/>
        <w:t>Mein neuer Freund ist sehr lieb. Und… ist auch klug.</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ihm                              b) ihr                            c) er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правильную форму глагола:</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eastAsia="ar-SA"/>
        </w:rPr>
        <w:t>7.</w:t>
      </w:r>
      <w:r w:rsidRPr="00182EF9">
        <w:rPr>
          <w:rFonts w:ascii="Times New Roman" w:hAnsi="Times New Roman" w:cs="Times New Roman"/>
          <w:sz w:val="28"/>
          <w:szCs w:val="28"/>
          <w:lang w:eastAsia="ar-SA"/>
        </w:rPr>
        <w:tab/>
      </w:r>
      <w:r w:rsidRPr="00182EF9">
        <w:rPr>
          <w:rFonts w:ascii="Times New Roman" w:hAnsi="Times New Roman" w:cs="Times New Roman"/>
          <w:sz w:val="28"/>
          <w:szCs w:val="28"/>
          <w:lang w:val="de-DE" w:eastAsia="ar-SA"/>
        </w:rPr>
        <w:t>PabloistSpanier</w:t>
      </w:r>
      <w:r w:rsidRPr="00182EF9">
        <w:rPr>
          <w:rFonts w:ascii="Times New Roman" w:hAnsi="Times New Roman" w:cs="Times New Roman"/>
          <w:sz w:val="28"/>
          <w:szCs w:val="28"/>
          <w:lang w:eastAsia="ar-SA"/>
        </w:rPr>
        <w:t xml:space="preserve">. </w:t>
      </w:r>
      <w:r w:rsidRPr="00182EF9">
        <w:rPr>
          <w:rFonts w:ascii="Times New Roman" w:hAnsi="Times New Roman" w:cs="Times New Roman"/>
          <w:sz w:val="28"/>
          <w:szCs w:val="28"/>
          <w:lang w:val="de-DE" w:eastAsia="ar-SA"/>
        </w:rPr>
        <w:t xml:space="preserve">Tobias und Nils... Deutsche.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                             b) sind                           c) haben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8.</w:t>
      </w:r>
      <w:r w:rsidRPr="00182EF9">
        <w:rPr>
          <w:rFonts w:ascii="Times New Roman" w:hAnsi="Times New Roman" w:cs="Times New Roman"/>
          <w:sz w:val="28"/>
          <w:szCs w:val="28"/>
          <w:lang w:val="de-DE" w:eastAsia="ar-SA"/>
        </w:rPr>
        <w:tab/>
        <w:t>Ich... heute zu viel.</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arbeitet                      b) arbeitest                    c) arbeite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9.</w:t>
      </w:r>
      <w:r w:rsidRPr="00182EF9">
        <w:rPr>
          <w:rFonts w:ascii="Times New Roman" w:hAnsi="Times New Roman" w:cs="Times New Roman"/>
          <w:sz w:val="28"/>
          <w:szCs w:val="28"/>
          <w:lang w:val="de-DE" w:eastAsia="ar-SA"/>
        </w:rPr>
        <w:tab/>
        <w:t>Ǘbung... den Meister.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mache                       b) macht                        c) machen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10.</w:t>
      </w:r>
      <w:r w:rsidRPr="00182EF9">
        <w:rPr>
          <w:rFonts w:ascii="Times New Roman" w:hAnsi="Times New Roman" w:cs="Times New Roman"/>
          <w:sz w:val="28"/>
          <w:szCs w:val="28"/>
          <w:lang w:val="de-DE" w:eastAsia="ar-SA"/>
        </w:rPr>
        <w:tab/>
        <w:t>Wo...Sie?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wohnen                     b) wohnt                       c) wohne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11.</w:t>
      </w:r>
      <w:r w:rsidRPr="00182EF9">
        <w:rPr>
          <w:rFonts w:ascii="Times New Roman" w:hAnsi="Times New Roman" w:cs="Times New Roman"/>
          <w:sz w:val="28"/>
          <w:szCs w:val="28"/>
          <w:lang w:val="de-DE" w:eastAsia="ar-SA"/>
        </w:rPr>
        <w:tab/>
        <w:t>Mein Bruder ist ledig und… keine Kinder.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haben                        b) hast                           c) hat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12.</w:t>
      </w:r>
      <w:r w:rsidRPr="00182EF9">
        <w:rPr>
          <w:rFonts w:ascii="Times New Roman" w:hAnsi="Times New Roman" w:cs="Times New Roman"/>
          <w:sz w:val="28"/>
          <w:szCs w:val="28"/>
          <w:lang w:val="de-DE" w:eastAsia="ar-SA"/>
        </w:rPr>
        <w:tab/>
        <w:t>... Sie nach Leipzig mit dem Bus?</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Fahren                       b) Fährt                         c) Fahre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13.</w:t>
      </w:r>
      <w:r w:rsidRPr="00182EF9">
        <w:rPr>
          <w:rFonts w:ascii="Times New Roman" w:hAnsi="Times New Roman" w:cs="Times New Roman"/>
          <w:sz w:val="28"/>
          <w:szCs w:val="28"/>
          <w:lang w:val="de-DE" w:eastAsia="ar-SA"/>
        </w:rPr>
        <w:tab/>
        <w:t>Wieviel CDs... du zu Hause?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                             b) hast                           c)  habt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14.</w:t>
      </w:r>
      <w:r w:rsidRPr="00182EF9">
        <w:rPr>
          <w:rFonts w:ascii="Times New Roman" w:hAnsi="Times New Roman" w:cs="Times New Roman"/>
          <w:sz w:val="28"/>
          <w:szCs w:val="28"/>
          <w:lang w:val="de-DE" w:eastAsia="ar-SA"/>
        </w:rPr>
        <w:tab/>
        <w:t>Er... eine Schwester. Sie heißt Elena.</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hast                            b) habe                          c) hat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15.</w:t>
      </w:r>
      <w:r w:rsidRPr="00182EF9">
        <w:rPr>
          <w:rFonts w:ascii="Times New Roman" w:hAnsi="Times New Roman" w:cs="Times New Roman"/>
          <w:sz w:val="28"/>
          <w:szCs w:val="28"/>
          <w:lang w:val="de-DE" w:eastAsia="ar-SA"/>
        </w:rPr>
        <w:tab/>
        <w:t>Der Winter kommt, die Tage… kürzer.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werdet                       b) werden                      c) wird</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16.</w:t>
      </w:r>
      <w:r w:rsidRPr="00182EF9">
        <w:rPr>
          <w:rFonts w:ascii="Times New Roman" w:hAnsi="Times New Roman" w:cs="Times New Roman"/>
          <w:sz w:val="28"/>
          <w:szCs w:val="28"/>
          <w:lang w:val="de-DE" w:eastAsia="ar-SA"/>
        </w:rPr>
        <w:tab/>
        <w:t>Es... kalt.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                        c) wirst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17.</w:t>
      </w:r>
      <w:r w:rsidRPr="00182EF9">
        <w:rPr>
          <w:rFonts w:ascii="Times New Roman" w:hAnsi="Times New Roman" w:cs="Times New Roman"/>
          <w:sz w:val="28"/>
          <w:szCs w:val="28"/>
          <w:lang w:val="de-DE" w:eastAsia="ar-SA"/>
        </w:rPr>
        <w:tab/>
        <w:t>Er studiert an der Fakultät für Jura. Er... bald Jurist.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werdet                       b) wird                           c) wirst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18.</w:t>
      </w:r>
      <w:r w:rsidRPr="00182EF9">
        <w:rPr>
          <w:rFonts w:ascii="Times New Roman" w:hAnsi="Times New Roman" w:cs="Times New Roman"/>
          <w:sz w:val="28"/>
          <w:szCs w:val="28"/>
          <w:lang w:val="de-DE" w:eastAsia="ar-SA"/>
        </w:rPr>
        <w:tab/>
        <w:t>Alte Liebe... nicht.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rostet                         b) rosten                        c) roste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19. </w:t>
      </w:r>
      <w:r w:rsidRPr="00182EF9">
        <w:rPr>
          <w:rFonts w:ascii="Times New Roman" w:hAnsi="Times New Roman" w:cs="Times New Roman"/>
          <w:sz w:val="28"/>
          <w:szCs w:val="28"/>
          <w:lang w:val="de-DE" w:eastAsia="ar-SA"/>
        </w:rPr>
        <w:tab/>
        <w:t>Er... den Deutschunterricht zweimal pro Woche.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besuche                      b) besuchen                  c)  besucht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20.</w:t>
      </w:r>
      <w:r w:rsidRPr="00182EF9">
        <w:rPr>
          <w:rFonts w:ascii="Times New Roman" w:hAnsi="Times New Roman" w:cs="Times New Roman"/>
          <w:sz w:val="28"/>
          <w:szCs w:val="28"/>
          <w:lang w:val="de-DE" w:eastAsia="ar-SA"/>
        </w:rPr>
        <w:tab/>
        <w:t>Sie... gut Spanisch, deswegen... sie spanische Zeitungen.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sprecht, lest                b) spricht, liest             c) sprecht, liest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21.</w:t>
      </w:r>
      <w:r w:rsidRPr="00182EF9">
        <w:rPr>
          <w:rFonts w:ascii="Times New Roman" w:hAnsi="Times New Roman" w:cs="Times New Roman"/>
          <w:sz w:val="28"/>
          <w:szCs w:val="28"/>
          <w:lang w:val="de-DE" w:eastAsia="ar-SA"/>
        </w:rPr>
        <w:tab/>
        <w:t>Er... den Freunden sehr gern.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helfen                         b) helft                         c) hilft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22.</w:t>
      </w:r>
      <w:r w:rsidRPr="00182EF9">
        <w:rPr>
          <w:rFonts w:ascii="Times New Roman" w:hAnsi="Times New Roman" w:cs="Times New Roman"/>
          <w:sz w:val="28"/>
          <w:szCs w:val="28"/>
          <w:lang w:val="de-DE" w:eastAsia="ar-SA"/>
        </w:rPr>
        <w:tab/>
        <w:t>Wissen... klug, aber unglücklich.</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macht                         b) machst                     c) mache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23.</w:t>
      </w:r>
      <w:r w:rsidRPr="00182EF9">
        <w:rPr>
          <w:rFonts w:ascii="Times New Roman" w:hAnsi="Times New Roman" w:cs="Times New Roman"/>
          <w:sz w:val="28"/>
          <w:szCs w:val="28"/>
          <w:lang w:val="de-DE" w:eastAsia="ar-SA"/>
        </w:rPr>
        <w:tab/>
        <w:t>... ihr Liebesromane gern?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liest                          b) lest                             c) lesen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24. </w:t>
      </w:r>
      <w:r w:rsidRPr="00182EF9">
        <w:rPr>
          <w:rFonts w:ascii="Times New Roman" w:hAnsi="Times New Roman" w:cs="Times New Roman"/>
          <w:sz w:val="28"/>
          <w:szCs w:val="28"/>
          <w:lang w:val="de-DE" w:eastAsia="ar-SA"/>
        </w:rPr>
        <w:tab/>
        <w:t>Er... Ski gewöhnlich sonntags.</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läuft                           b) lauft                          c) laufe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25.</w:t>
      </w:r>
      <w:r w:rsidRPr="00182EF9">
        <w:rPr>
          <w:rFonts w:ascii="Times New Roman" w:hAnsi="Times New Roman" w:cs="Times New Roman"/>
          <w:sz w:val="28"/>
          <w:szCs w:val="28"/>
          <w:lang w:val="de-DE" w:eastAsia="ar-SA"/>
        </w:rPr>
        <w:tab/>
        <w:t>... ihr euren Großeltern?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hilft                           b) helft                         c) helfen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26.</w:t>
      </w:r>
      <w:r w:rsidRPr="00182EF9">
        <w:rPr>
          <w:rFonts w:ascii="Times New Roman" w:hAnsi="Times New Roman" w:cs="Times New Roman"/>
          <w:sz w:val="28"/>
          <w:szCs w:val="28"/>
          <w:lang w:val="de-DE" w:eastAsia="ar-SA"/>
        </w:rPr>
        <w:tab/>
        <w:t>Das letzte Blatt... vom Baum.</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fallt                            b) fallen                        c) fällt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27.</w:t>
      </w:r>
      <w:r w:rsidRPr="00182EF9">
        <w:rPr>
          <w:rFonts w:ascii="Times New Roman" w:hAnsi="Times New Roman" w:cs="Times New Roman"/>
          <w:sz w:val="28"/>
          <w:szCs w:val="28"/>
          <w:lang w:val="de-DE" w:eastAsia="ar-SA"/>
        </w:rPr>
        <w:tab/>
        <w:t>Man... darüber immer mit Interesse.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spricht                       b) sprecht                      c) sprechen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28.</w:t>
      </w:r>
      <w:r w:rsidRPr="00182EF9">
        <w:rPr>
          <w:rFonts w:ascii="Times New Roman" w:hAnsi="Times New Roman" w:cs="Times New Roman"/>
          <w:sz w:val="28"/>
          <w:szCs w:val="28"/>
          <w:lang w:val="de-DE" w:eastAsia="ar-SA"/>
        </w:rPr>
        <w:tab/>
        <w:t>Jeden Morgen... ich... kalt. Dann... ich.</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waschen... sich, rasiere mich                          b) wasche... sich, rasiere sich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wasche... mich, rasiere mich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29.</w:t>
      </w:r>
      <w:r w:rsidRPr="00182EF9">
        <w:rPr>
          <w:rFonts w:ascii="Times New Roman" w:hAnsi="Times New Roman" w:cs="Times New Roman"/>
          <w:sz w:val="28"/>
          <w:szCs w:val="28"/>
          <w:lang w:val="de-DE" w:eastAsia="ar-SA"/>
        </w:rPr>
        <w:tab/>
        <w:t>Wie... Sie... heute?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fühlen... sich              b) fühlt... sich               c) fühlst... dich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30.</w:t>
      </w:r>
      <w:r w:rsidRPr="00182EF9">
        <w:rPr>
          <w:rFonts w:ascii="Times New Roman" w:hAnsi="Times New Roman" w:cs="Times New Roman"/>
          <w:sz w:val="28"/>
          <w:szCs w:val="28"/>
          <w:lang w:val="de-DE" w:eastAsia="ar-SA"/>
        </w:rPr>
        <w:tab/>
        <w:t>Im Jahre 1997... ich das Abitur.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mache                        b) machte                      c) machen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31.</w:t>
      </w:r>
      <w:r w:rsidRPr="00182EF9">
        <w:rPr>
          <w:rFonts w:ascii="Times New Roman" w:hAnsi="Times New Roman" w:cs="Times New Roman"/>
          <w:sz w:val="28"/>
          <w:szCs w:val="28"/>
          <w:lang w:val="de-DE" w:eastAsia="ar-SA"/>
        </w:rPr>
        <w:tab/>
        <w:t>Ihr... dieses Buch unbedingt lesen!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musst                        b) müssen                      c) müsst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32.</w:t>
      </w:r>
      <w:r w:rsidRPr="00182EF9">
        <w:rPr>
          <w:rFonts w:ascii="Times New Roman" w:hAnsi="Times New Roman" w:cs="Times New Roman"/>
          <w:sz w:val="28"/>
          <w:szCs w:val="28"/>
          <w:lang w:val="de-DE" w:eastAsia="ar-SA"/>
        </w:rPr>
        <w:tab/>
        <w:t>In dieser Woche arbeitet er sehr viel im Büro. In der letzten Woche... er nicht so viel.</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arbeitete                    b) arbeitet                       c) arbeiten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33.</w:t>
      </w:r>
      <w:r w:rsidRPr="00182EF9">
        <w:rPr>
          <w:rFonts w:ascii="Times New Roman" w:hAnsi="Times New Roman" w:cs="Times New Roman"/>
          <w:sz w:val="28"/>
          <w:szCs w:val="28"/>
          <w:lang w:val="de-DE" w:eastAsia="ar-SA"/>
        </w:rPr>
        <w:tab/>
        <w:t>Gestern... ein  Freund zu mir.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kommt                      b) kam                            c) kommte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34.</w:t>
      </w:r>
      <w:r w:rsidRPr="00182EF9">
        <w:rPr>
          <w:rFonts w:ascii="Times New Roman" w:hAnsi="Times New Roman" w:cs="Times New Roman"/>
          <w:sz w:val="28"/>
          <w:szCs w:val="28"/>
          <w:lang w:val="de-DE" w:eastAsia="ar-SA"/>
        </w:rPr>
        <w:tab/>
        <w:t>Vor einer Woche waren wir zu Besuch bei meinen Großeltern. Wir…Torte und... über unsere Bekannten.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essten, sprechen        b) aßen, sprechten         c) aßen, sprachen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35.</w:t>
      </w:r>
      <w:r w:rsidRPr="00182EF9">
        <w:rPr>
          <w:rFonts w:ascii="Times New Roman" w:hAnsi="Times New Roman" w:cs="Times New Roman"/>
          <w:sz w:val="28"/>
          <w:szCs w:val="28"/>
          <w:lang w:val="de-DE" w:eastAsia="ar-SA"/>
        </w:rPr>
        <w:tab/>
        <w:t>...du schon in diesem Sommer im Urlaub?</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wart                          b) war                           c) warst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36.</w:t>
      </w:r>
      <w:r w:rsidRPr="00182EF9">
        <w:rPr>
          <w:rFonts w:ascii="Times New Roman" w:hAnsi="Times New Roman" w:cs="Times New Roman"/>
          <w:sz w:val="28"/>
          <w:szCs w:val="28"/>
          <w:lang w:val="de-DE" w:eastAsia="ar-SA"/>
        </w:rPr>
        <w:tab/>
        <w:t>In der Schule… ich keine Probleme mit den Lehrern.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hatte                          b) habte                         c) haben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37.</w:t>
      </w:r>
      <w:r w:rsidRPr="00182EF9">
        <w:rPr>
          <w:rFonts w:ascii="Times New Roman" w:hAnsi="Times New Roman" w:cs="Times New Roman"/>
          <w:sz w:val="28"/>
          <w:szCs w:val="28"/>
          <w:lang w:val="de-DE" w:eastAsia="ar-SA"/>
        </w:rPr>
        <w:tab/>
        <w:t>Im meiner Kindheit... ich viele interessante Bücher...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lesen                 b) habe gelesen             c) hat gelesen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38.</w:t>
      </w:r>
      <w:r w:rsidRPr="00182EF9">
        <w:rPr>
          <w:rFonts w:ascii="Times New Roman" w:hAnsi="Times New Roman" w:cs="Times New Roman"/>
          <w:sz w:val="28"/>
          <w:szCs w:val="28"/>
          <w:lang w:val="de-DE" w:eastAsia="ar-SA"/>
        </w:rPr>
        <w:tab/>
        <w:t>Der Zug... am Bahnhof rechtzeitig...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angekommen       b) hat ankommen          c)  ist angekommen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39.</w:t>
      </w:r>
      <w:r w:rsidRPr="00182EF9">
        <w:rPr>
          <w:rFonts w:ascii="Times New Roman" w:hAnsi="Times New Roman" w:cs="Times New Roman"/>
          <w:sz w:val="28"/>
          <w:szCs w:val="28"/>
          <w:lang w:val="de-DE" w:eastAsia="ar-SA"/>
        </w:rPr>
        <w:tab/>
        <w:t>Im vorigen Jahr... ich nach Prag mit dem Flug...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bin geflogen              b) habe geflogen           c)  ist fliegen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40.</w:t>
      </w:r>
      <w:r w:rsidRPr="00182EF9">
        <w:rPr>
          <w:rFonts w:ascii="Times New Roman" w:hAnsi="Times New Roman" w:cs="Times New Roman"/>
          <w:sz w:val="28"/>
          <w:szCs w:val="28"/>
          <w:lang w:val="de-DE" w:eastAsia="ar-SA"/>
        </w:rPr>
        <w:tab/>
        <w:t>Diese Novelle... auf mich einen tiefen Eindruck...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habe gemacht            b) hat gemacht               c) ist gemacht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41.</w:t>
      </w:r>
      <w:r w:rsidRPr="00182EF9">
        <w:rPr>
          <w:rFonts w:ascii="Times New Roman" w:hAnsi="Times New Roman" w:cs="Times New Roman"/>
          <w:sz w:val="28"/>
          <w:szCs w:val="28"/>
          <w:lang w:val="de-DE" w:eastAsia="ar-SA"/>
        </w:rPr>
        <w:tab/>
        <w:t>Karen war gestern sehr traurig. Vielleicht... sie vorgestern in der Schule eine schlechte Note...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hatte bekommen        b) habe bekommen        c) war bekommen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42.</w:t>
      </w:r>
      <w:r w:rsidRPr="00182EF9">
        <w:rPr>
          <w:rFonts w:ascii="Times New Roman" w:hAnsi="Times New Roman" w:cs="Times New Roman"/>
          <w:sz w:val="28"/>
          <w:szCs w:val="28"/>
          <w:lang w:val="de-DE" w:eastAsia="ar-SA"/>
        </w:rPr>
        <w:tab/>
        <w:t>Im August waren wir an der Ostsee. Und unsere Eltern... wir noch im Juli...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besucht             b) hatten  besucht           c) haben besuchen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43.</w:t>
      </w:r>
      <w:r w:rsidRPr="00182EF9">
        <w:rPr>
          <w:rFonts w:ascii="Times New Roman" w:hAnsi="Times New Roman" w:cs="Times New Roman"/>
          <w:sz w:val="28"/>
          <w:szCs w:val="28"/>
          <w:lang w:val="de-DE" w:eastAsia="ar-SA"/>
        </w:rPr>
        <w:tab/>
        <w:t>Abends, nachdem wir alle die Prüfung gut...  ..., organisierten wir eine Party.</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bestehen haben         b) bestanden hat             c) bestanden haben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44.</w:t>
      </w:r>
      <w:r w:rsidRPr="00182EF9">
        <w:rPr>
          <w:rFonts w:ascii="Times New Roman" w:hAnsi="Times New Roman" w:cs="Times New Roman"/>
          <w:sz w:val="28"/>
          <w:szCs w:val="28"/>
          <w:lang w:val="de-DE" w:eastAsia="ar-SA"/>
        </w:rPr>
        <w:tab/>
        <w:t>Diese Ǘbung... wir später...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 machren         b) wird gemacht             c) werden machen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45.</w:t>
      </w:r>
      <w:r w:rsidRPr="00182EF9">
        <w:rPr>
          <w:rFonts w:ascii="Times New Roman" w:hAnsi="Times New Roman" w:cs="Times New Roman"/>
          <w:sz w:val="28"/>
          <w:szCs w:val="28"/>
          <w:lang w:val="de-DE" w:eastAsia="ar-SA"/>
        </w:rPr>
        <w:tab/>
        <w:t>Die besten Studenten... für ein Semester nach England...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fahren               b) werden fahren            c) werden gefahren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Вариант 3</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прямым порядком слов:</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w:t>
      </w:r>
      <w:r w:rsidRPr="00182EF9">
        <w:rPr>
          <w:rFonts w:ascii="Times New Roman" w:hAnsi="Times New Roman" w:cs="Times New Roman"/>
          <w:sz w:val="28"/>
          <w:szCs w:val="28"/>
          <w:lang w:val="de-DE" w:eastAsia="ar-SA"/>
        </w:rPr>
        <w:tab/>
        <w:t>a) Morgens ist es draußen sehr kalt;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Dirk ist ein sehr sympathischer Mensch;</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Jeden Samstag besuche ich meine Eltern.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w:t>
      </w:r>
      <w:r w:rsidRPr="00182EF9">
        <w:rPr>
          <w:rFonts w:ascii="Times New Roman" w:hAnsi="Times New Roman" w:cs="Times New Roman"/>
          <w:sz w:val="28"/>
          <w:szCs w:val="28"/>
          <w:lang w:val="de-DE" w:eastAsia="ar-SA"/>
        </w:rPr>
        <w:tab/>
        <w:t>a) Vor 2 Wochen war ich in Paris;</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Im Juli war er am Schwarzen Meer;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Wir gratulieren dir zu deinem Geburtstag.</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предложения с обратным порядком слов:</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3.  3.</w:t>
      </w:r>
      <w:r w:rsidRPr="00182EF9">
        <w:rPr>
          <w:rFonts w:ascii="Times New Roman" w:hAnsi="Times New Roman" w:cs="Times New Roman"/>
          <w:sz w:val="28"/>
          <w:szCs w:val="28"/>
          <w:lang w:val="de-DE" w:eastAsia="ar-SA"/>
        </w:rPr>
        <w:tab/>
        <w:t>a) Peter hält immer sein Wort;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Die Zeit heilt alle Wunden;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Am Morgen regnete es.</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w:t>
      </w:r>
      <w:r w:rsidRPr="00182EF9">
        <w:rPr>
          <w:rFonts w:ascii="Times New Roman" w:hAnsi="Times New Roman" w:cs="Times New Roman"/>
          <w:sz w:val="28"/>
          <w:szCs w:val="28"/>
          <w:lang w:val="de-DE" w:eastAsia="ar-SA"/>
        </w:rPr>
        <w:tab/>
        <w:t>a) Langsam fallen die Blätter von den Bäumen ab;</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b) In habe meine Geldtasche im Schrank gefunden;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c) Er kommt heute nicht.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Замените существительное соответствующим личным местоимением:</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5.</w:t>
      </w:r>
      <w:r w:rsidRPr="00182EF9">
        <w:rPr>
          <w:rFonts w:ascii="Times New Roman" w:hAnsi="Times New Roman" w:cs="Times New Roman"/>
          <w:sz w:val="28"/>
          <w:szCs w:val="28"/>
          <w:lang w:val="de-DE" w:eastAsia="ar-SA"/>
        </w:rPr>
        <w:tab/>
        <w:t>Wo ist meine Brille? Ich finde… wieder nicht!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es                                 b) ihr                             c) sie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6.</w:t>
      </w:r>
      <w:r w:rsidRPr="00182EF9">
        <w:rPr>
          <w:rFonts w:ascii="Times New Roman" w:hAnsi="Times New Roman" w:cs="Times New Roman"/>
          <w:sz w:val="28"/>
          <w:szCs w:val="28"/>
          <w:lang w:val="de-DE" w:eastAsia="ar-SA"/>
        </w:rPr>
        <w:tab/>
        <w:t>Hast du mit Tobias gesprochen? Ich habe... lange nicht gesehen.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val="de-DE" w:eastAsia="ar-SA"/>
        </w:rPr>
        <w:tab/>
      </w:r>
      <w:r w:rsidRPr="00182EF9">
        <w:rPr>
          <w:rFonts w:ascii="Times New Roman" w:hAnsi="Times New Roman" w:cs="Times New Roman"/>
          <w:sz w:val="28"/>
          <w:szCs w:val="28"/>
          <w:lang w:eastAsia="ar-SA"/>
        </w:rPr>
        <w:t>a) ihn                               b) er                              c) es</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Выберите правильную форму глагола:</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7.</w:t>
      </w:r>
      <w:r w:rsidRPr="00182EF9">
        <w:rPr>
          <w:rFonts w:ascii="Times New Roman" w:hAnsi="Times New Roman" w:cs="Times New Roman"/>
          <w:sz w:val="28"/>
          <w:szCs w:val="28"/>
          <w:lang w:val="de-DE" w:eastAsia="ar-SA"/>
        </w:rPr>
        <w:tab/>
        <w:t xml:space="preserve">Paul ist Amerikaner. Rolf und David... Engländer.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sind                           c) haben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8.</w:t>
      </w:r>
      <w:r w:rsidRPr="00182EF9">
        <w:rPr>
          <w:rFonts w:ascii="Times New Roman" w:hAnsi="Times New Roman" w:cs="Times New Roman"/>
          <w:sz w:val="28"/>
          <w:szCs w:val="28"/>
          <w:lang w:val="de-DE" w:eastAsia="ar-SA"/>
        </w:rPr>
        <w:tab/>
        <w:t>Ich... keine Briefe.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schreibt                     b) schreiben                  c) schreibe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9.</w:t>
      </w:r>
      <w:r w:rsidRPr="00182EF9">
        <w:rPr>
          <w:rFonts w:ascii="Times New Roman" w:hAnsi="Times New Roman" w:cs="Times New Roman"/>
          <w:sz w:val="28"/>
          <w:szCs w:val="28"/>
          <w:lang w:val="de-DE" w:eastAsia="ar-SA"/>
        </w:rPr>
        <w:tab/>
        <w:t>In der Schule... er sehr fleißig.</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hat                            c) sind</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10.</w:t>
      </w:r>
      <w:r w:rsidRPr="00182EF9">
        <w:rPr>
          <w:rFonts w:ascii="Times New Roman" w:hAnsi="Times New Roman" w:cs="Times New Roman"/>
          <w:sz w:val="28"/>
          <w:szCs w:val="28"/>
          <w:lang w:val="de-DE" w:eastAsia="ar-SA"/>
        </w:rPr>
        <w:tab/>
        <w:t>Wie teuer... dieses Buch?</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b) ist                             c) seid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11.</w:t>
      </w:r>
      <w:r w:rsidRPr="00182EF9">
        <w:rPr>
          <w:rFonts w:ascii="Times New Roman" w:hAnsi="Times New Roman" w:cs="Times New Roman"/>
          <w:sz w:val="28"/>
          <w:szCs w:val="28"/>
          <w:lang w:val="de-DE" w:eastAsia="ar-SA"/>
        </w:rPr>
        <w:tab/>
        <w:t>Ich… eine kleine Schwester. Sie ist 5 Lahre alt.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b) hat                             c) ist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12.</w:t>
      </w:r>
      <w:r w:rsidRPr="00182EF9">
        <w:rPr>
          <w:rFonts w:ascii="Times New Roman" w:hAnsi="Times New Roman" w:cs="Times New Roman"/>
          <w:sz w:val="28"/>
          <w:szCs w:val="28"/>
          <w:lang w:val="de-DE" w:eastAsia="ar-SA"/>
        </w:rPr>
        <w:tab/>
        <w:t>Was... du an der Hochschule?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studiere                     b) studierst                    c) studiert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13.</w:t>
      </w:r>
      <w:r w:rsidRPr="00182EF9">
        <w:rPr>
          <w:rFonts w:ascii="Times New Roman" w:hAnsi="Times New Roman" w:cs="Times New Roman"/>
          <w:sz w:val="28"/>
          <w:szCs w:val="28"/>
          <w:lang w:val="de-DE" w:eastAsia="ar-SA"/>
        </w:rPr>
        <w:tab/>
        <w:t>Wann... deine Mutter nach Hause?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kommst                     b) komme                     c)  kommt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14.</w:t>
      </w:r>
      <w:r w:rsidRPr="00182EF9">
        <w:rPr>
          <w:rFonts w:ascii="Times New Roman" w:hAnsi="Times New Roman" w:cs="Times New Roman"/>
          <w:sz w:val="28"/>
          <w:szCs w:val="28"/>
          <w:lang w:val="de-DE" w:eastAsia="ar-SA"/>
        </w:rPr>
        <w:tab/>
        <w:t>... Sie hungrig?</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Sind                          b) Ist                              c) Seid</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15.</w:t>
      </w:r>
      <w:r w:rsidRPr="00182EF9">
        <w:rPr>
          <w:rFonts w:ascii="Times New Roman" w:hAnsi="Times New Roman" w:cs="Times New Roman"/>
          <w:sz w:val="28"/>
          <w:szCs w:val="28"/>
          <w:lang w:val="de-DE" w:eastAsia="ar-SA"/>
        </w:rPr>
        <w:tab/>
        <w:t>Meine Schuhe… mir zu klein.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werden                      c) wirst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16.</w:t>
      </w:r>
      <w:r w:rsidRPr="00182EF9">
        <w:rPr>
          <w:rFonts w:ascii="Times New Roman" w:hAnsi="Times New Roman" w:cs="Times New Roman"/>
          <w:sz w:val="28"/>
          <w:szCs w:val="28"/>
          <w:lang w:val="de-DE" w:eastAsia="ar-SA"/>
        </w:rPr>
        <w:tab/>
        <w:t>Es... heiß draußen.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b) werde                        c) werden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17.</w:t>
      </w:r>
      <w:r w:rsidRPr="00182EF9">
        <w:rPr>
          <w:rFonts w:ascii="Times New Roman" w:hAnsi="Times New Roman" w:cs="Times New Roman"/>
          <w:sz w:val="28"/>
          <w:szCs w:val="28"/>
          <w:lang w:val="de-DE" w:eastAsia="ar-SA"/>
        </w:rPr>
        <w:tab/>
        <w:t>Ich studiere Medizin. Ich...  Arzt.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werden                     b) wird                           c) werde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18.</w:t>
      </w:r>
      <w:r w:rsidRPr="00182EF9">
        <w:rPr>
          <w:rFonts w:ascii="Times New Roman" w:hAnsi="Times New Roman" w:cs="Times New Roman"/>
          <w:sz w:val="28"/>
          <w:szCs w:val="28"/>
          <w:lang w:val="de-DE" w:eastAsia="ar-SA"/>
        </w:rPr>
        <w:tab/>
        <w:t>Er... sehr gut Klavier.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spielt                         b) spiele                         c) spielst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19. </w:t>
      </w:r>
      <w:r w:rsidRPr="00182EF9">
        <w:rPr>
          <w:rFonts w:ascii="Times New Roman" w:hAnsi="Times New Roman" w:cs="Times New Roman"/>
          <w:sz w:val="28"/>
          <w:szCs w:val="28"/>
          <w:lang w:val="de-DE" w:eastAsia="ar-SA"/>
        </w:rPr>
        <w:tab/>
        <w:t>Wir... unsere Großeltern immer sonntags.</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besuche                     b) besuchen                   c)  besucht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20.</w:t>
      </w:r>
      <w:r w:rsidRPr="00182EF9">
        <w:rPr>
          <w:rFonts w:ascii="Times New Roman" w:hAnsi="Times New Roman" w:cs="Times New Roman"/>
          <w:sz w:val="28"/>
          <w:szCs w:val="28"/>
          <w:lang w:val="de-DE" w:eastAsia="ar-SA"/>
        </w:rPr>
        <w:tab/>
        <w:t>Sie... immer teuere Sachen, deswegen... sie sehr gut aus.</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tragt, seht                  b) trägt, seht                  c) trägt, sieht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21.</w:t>
      </w:r>
      <w:r w:rsidRPr="00182EF9">
        <w:rPr>
          <w:rFonts w:ascii="Times New Roman" w:hAnsi="Times New Roman" w:cs="Times New Roman"/>
          <w:sz w:val="28"/>
          <w:szCs w:val="28"/>
          <w:lang w:val="de-DE" w:eastAsia="ar-SA"/>
        </w:rPr>
        <w:tab/>
        <w:t>Der Bus... an jeder Haltestelle.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haltet                         b) hält                            c) halt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22.</w:t>
      </w:r>
      <w:r w:rsidRPr="00182EF9">
        <w:rPr>
          <w:rFonts w:ascii="Times New Roman" w:hAnsi="Times New Roman" w:cs="Times New Roman"/>
          <w:sz w:val="28"/>
          <w:szCs w:val="28"/>
          <w:lang w:val="de-DE" w:eastAsia="ar-SA"/>
        </w:rPr>
        <w:tab/>
        <w:t>Geteilte Freude... doppelte Freude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 sein                            c) bin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23.</w:t>
      </w:r>
      <w:r w:rsidRPr="00182EF9">
        <w:rPr>
          <w:rFonts w:ascii="Times New Roman" w:hAnsi="Times New Roman" w:cs="Times New Roman"/>
          <w:sz w:val="28"/>
          <w:szCs w:val="28"/>
          <w:lang w:val="de-DE" w:eastAsia="ar-SA"/>
        </w:rPr>
        <w:tab/>
        <w:t>Alex... oft seiner kleinen Schwester mit den Hausaufgaben.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helft                          b) hilft                            c) helfen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24. </w:t>
      </w:r>
      <w:r w:rsidRPr="00182EF9">
        <w:rPr>
          <w:rFonts w:ascii="Times New Roman" w:hAnsi="Times New Roman" w:cs="Times New Roman"/>
          <w:sz w:val="28"/>
          <w:szCs w:val="28"/>
          <w:lang w:val="de-DE" w:eastAsia="ar-SA"/>
        </w:rPr>
        <w:tab/>
        <w:t>Er... kein Deutsch. Aber er kann gut Englisch.</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sprechen                   b) sprecht                       c) spricht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25.</w:t>
      </w:r>
      <w:r w:rsidRPr="00182EF9">
        <w:rPr>
          <w:rFonts w:ascii="Times New Roman" w:hAnsi="Times New Roman" w:cs="Times New Roman"/>
          <w:sz w:val="28"/>
          <w:szCs w:val="28"/>
          <w:lang w:val="de-DE" w:eastAsia="ar-SA"/>
        </w:rPr>
        <w:tab/>
        <w:t>Mein Kugelschreiber... immer vom Tisch.</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fällt                           b) fallt                            c) fallen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26.</w:t>
      </w:r>
      <w:r w:rsidRPr="00182EF9">
        <w:rPr>
          <w:rFonts w:ascii="Times New Roman" w:hAnsi="Times New Roman" w:cs="Times New Roman"/>
          <w:sz w:val="28"/>
          <w:szCs w:val="28"/>
          <w:lang w:val="de-DE" w:eastAsia="ar-SA"/>
        </w:rPr>
        <w:tab/>
        <w:t>... du gern Schlittschuh?</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lauft                         b) laufst                        c) läufst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27.</w:t>
      </w:r>
      <w:r w:rsidRPr="00182EF9">
        <w:rPr>
          <w:rFonts w:ascii="Times New Roman" w:hAnsi="Times New Roman" w:cs="Times New Roman"/>
          <w:sz w:val="28"/>
          <w:szCs w:val="28"/>
          <w:lang w:val="de-DE" w:eastAsia="ar-SA"/>
        </w:rPr>
        <w:tab/>
        <w:t>Er... keine Krimis.</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lest                            b) liest                            c) lesen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28.</w:t>
      </w:r>
      <w:r w:rsidRPr="00182EF9">
        <w:rPr>
          <w:rFonts w:ascii="Times New Roman" w:hAnsi="Times New Roman" w:cs="Times New Roman"/>
          <w:sz w:val="28"/>
          <w:szCs w:val="28"/>
          <w:lang w:val="de-DE" w:eastAsia="ar-SA"/>
        </w:rPr>
        <w:tab/>
        <w:t>Schnell... er... die Zähne und... ...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putzt... sich, rasiert sich                                  b) putzen... sich, rasieren sich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 xml:space="preserve">c) putze... mir, rasiere mich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29.</w:t>
      </w:r>
      <w:r w:rsidRPr="00182EF9">
        <w:rPr>
          <w:rFonts w:ascii="Times New Roman" w:hAnsi="Times New Roman" w:cs="Times New Roman"/>
          <w:sz w:val="28"/>
          <w:szCs w:val="28"/>
          <w:lang w:val="de-DE" w:eastAsia="ar-SA"/>
        </w:rPr>
        <w:tab/>
        <w:t>Heute... sie... schon besser.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fühlen... sich             b) fühlt...  sich               c) fühlst... dich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30.</w:t>
      </w:r>
      <w:r w:rsidRPr="00182EF9">
        <w:rPr>
          <w:rFonts w:ascii="Times New Roman" w:hAnsi="Times New Roman" w:cs="Times New Roman"/>
          <w:sz w:val="28"/>
          <w:szCs w:val="28"/>
          <w:lang w:val="de-DE" w:eastAsia="ar-SA"/>
        </w:rPr>
        <w:tab/>
        <w:t>Vor 3 Wochen... ich noch im Dorf.</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arbeiten                     b) arbeite                       c) arbeitete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31.</w:t>
      </w:r>
      <w:r w:rsidRPr="00182EF9">
        <w:rPr>
          <w:rFonts w:ascii="Times New Roman" w:hAnsi="Times New Roman" w:cs="Times New Roman"/>
          <w:sz w:val="28"/>
          <w:szCs w:val="28"/>
          <w:lang w:val="de-DE" w:eastAsia="ar-SA"/>
        </w:rPr>
        <w:tab/>
        <w:t>Du... morgen deiner Großmutter helfen.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sollt                           b) soll                            c) sollst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32.</w:t>
      </w:r>
      <w:r w:rsidRPr="00182EF9">
        <w:rPr>
          <w:rFonts w:ascii="Times New Roman" w:hAnsi="Times New Roman" w:cs="Times New Roman"/>
          <w:sz w:val="28"/>
          <w:szCs w:val="28"/>
          <w:lang w:val="de-DE" w:eastAsia="ar-SA"/>
        </w:rPr>
        <w:tab/>
        <w:t>Jetzt studiert er nicht mehr. Und früher... er  an der Moskauer Universität, an der Fakultät für Fremdsprachen.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studiert                      b) studierte                    c) studiertest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33.</w:t>
      </w:r>
      <w:r w:rsidRPr="00182EF9">
        <w:rPr>
          <w:rFonts w:ascii="Times New Roman" w:hAnsi="Times New Roman" w:cs="Times New Roman"/>
          <w:sz w:val="28"/>
          <w:szCs w:val="28"/>
          <w:lang w:val="de-DE" w:eastAsia="ar-SA"/>
        </w:rPr>
        <w:tab/>
        <w:t>Gestern wollte ich ins Kino nicht gehen und... zu Hause.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blieb                          b) bleibe                        c) bliebst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34.</w:t>
      </w:r>
      <w:r w:rsidRPr="00182EF9">
        <w:rPr>
          <w:rFonts w:ascii="Times New Roman" w:hAnsi="Times New Roman" w:cs="Times New Roman"/>
          <w:sz w:val="28"/>
          <w:szCs w:val="28"/>
          <w:lang w:val="de-DE" w:eastAsia="ar-SA"/>
        </w:rPr>
        <w:tab/>
        <w:t>Vor 2 Tagen war ich bei meinem Bruder zu Besuch. Wir… Kaffee und... Käsekuchen.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trinkten, essten         b) tranken, essen            c) tranken, aßen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35.</w:t>
      </w:r>
      <w:r w:rsidRPr="00182EF9">
        <w:rPr>
          <w:rFonts w:ascii="Times New Roman" w:hAnsi="Times New Roman" w:cs="Times New Roman"/>
          <w:sz w:val="28"/>
          <w:szCs w:val="28"/>
          <w:lang w:val="de-DE" w:eastAsia="ar-SA"/>
        </w:rPr>
        <w:tab/>
        <w:t>Ich... vorgestern im Restaurant, und wo... ihr?</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warst, war                 b) war, wart                   c) war, waren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36.</w:t>
      </w:r>
      <w:r w:rsidRPr="00182EF9">
        <w:rPr>
          <w:rFonts w:ascii="Times New Roman" w:hAnsi="Times New Roman" w:cs="Times New Roman"/>
          <w:sz w:val="28"/>
          <w:szCs w:val="28"/>
          <w:lang w:val="de-DE" w:eastAsia="ar-SA"/>
        </w:rPr>
        <w:tab/>
        <w:t>In der Kindheit… ich keinen Hund und keine Katze.</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                             b) habte                         c) hatte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37.</w:t>
      </w:r>
      <w:r w:rsidRPr="00182EF9">
        <w:rPr>
          <w:rFonts w:ascii="Times New Roman" w:hAnsi="Times New Roman" w:cs="Times New Roman"/>
          <w:sz w:val="28"/>
          <w:szCs w:val="28"/>
          <w:lang w:val="de-DE" w:eastAsia="ar-SA"/>
        </w:rPr>
        <w:tab/>
        <w:t>Kennst du dieses Buch? Ich... es vor einer Woche mit großem Interesse...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hat gelesen                b) habe lesen                 c) habe gelesen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38.</w:t>
      </w:r>
      <w:r w:rsidRPr="00182EF9">
        <w:rPr>
          <w:rFonts w:ascii="Times New Roman" w:hAnsi="Times New Roman" w:cs="Times New Roman"/>
          <w:sz w:val="28"/>
          <w:szCs w:val="28"/>
          <w:lang w:val="de-DE" w:eastAsia="ar-SA"/>
        </w:rPr>
        <w:tab/>
        <w:t>Draußen hat es geregnet, und er... zu Hause...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ist bleiben                 b) ist geblieben             c)  habt geblieben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39.</w:t>
      </w:r>
      <w:r w:rsidRPr="00182EF9">
        <w:rPr>
          <w:rFonts w:ascii="Times New Roman" w:hAnsi="Times New Roman" w:cs="Times New Roman"/>
          <w:sz w:val="28"/>
          <w:szCs w:val="28"/>
          <w:lang w:val="de-DE" w:eastAsia="ar-SA"/>
        </w:rPr>
        <w:tab/>
        <w:t>Ich... gestern Ski... , während ihr Schach gespielt habt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bin gelaufen             b) habe gelaufen            c)  ist gelaufen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40.</w:t>
      </w:r>
      <w:r w:rsidRPr="00182EF9">
        <w:rPr>
          <w:rFonts w:ascii="Times New Roman" w:hAnsi="Times New Roman" w:cs="Times New Roman"/>
          <w:sz w:val="28"/>
          <w:szCs w:val="28"/>
          <w:lang w:val="de-DE" w:eastAsia="ar-SA"/>
        </w:rPr>
        <w:tab/>
        <w:t>In der Schule...  meine Schwester sehr gut...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ist gelernt                 b) hat gelernen              c) ist gelernt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41.</w:t>
      </w:r>
      <w:r w:rsidRPr="00182EF9">
        <w:rPr>
          <w:rFonts w:ascii="Times New Roman" w:hAnsi="Times New Roman" w:cs="Times New Roman"/>
          <w:sz w:val="28"/>
          <w:szCs w:val="28"/>
          <w:lang w:val="de-DE" w:eastAsia="ar-SA"/>
        </w:rPr>
        <w:tab/>
        <w:t>Max war heute sehr lustig. Vielleicht... er gestern eine gute Nachricht von seinem älteren Bruder aus Krasnojarsk...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hatte bekommen       b) hast bekomen            c) war bekommen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42.</w:t>
      </w:r>
      <w:r w:rsidRPr="00182EF9">
        <w:rPr>
          <w:rFonts w:ascii="Times New Roman" w:hAnsi="Times New Roman" w:cs="Times New Roman"/>
          <w:sz w:val="28"/>
          <w:szCs w:val="28"/>
          <w:lang w:val="de-DE" w:eastAsia="ar-SA"/>
        </w:rPr>
        <w:tab/>
        <w:t>Wir wollten im Mai nach Amerika fliegen. Aber  mit den Tickets ist es immer problematisch. Deswegen... wir unsere Tickets noch im April...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habe reserviert          b) hatte  reservieren       c) hatten reserviert</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43.</w:t>
      </w:r>
      <w:r w:rsidRPr="00182EF9">
        <w:rPr>
          <w:rFonts w:ascii="Times New Roman" w:hAnsi="Times New Roman" w:cs="Times New Roman"/>
          <w:sz w:val="28"/>
          <w:szCs w:val="28"/>
          <w:lang w:val="de-DE" w:eastAsia="ar-SA"/>
        </w:rPr>
        <w:tab/>
        <w:t>Nachdem ich das Buch bis zum Ende...  ..., sah ich fern.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 xml:space="preserve">a) lesen habe                  b) gelesen hast             c) gelesen habe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44.</w:t>
      </w:r>
      <w:r w:rsidRPr="00182EF9">
        <w:rPr>
          <w:rFonts w:ascii="Times New Roman" w:hAnsi="Times New Roman" w:cs="Times New Roman"/>
          <w:sz w:val="28"/>
          <w:szCs w:val="28"/>
          <w:lang w:val="de-DE" w:eastAsia="ar-SA"/>
        </w:rPr>
        <w:tab/>
        <w:t>Nächsten Sommer... wir bei unseren Verwandten in Köln...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wird verbringen         b) werde verbringen    c) werden verbringen</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45.</w:t>
      </w:r>
      <w:r w:rsidRPr="00182EF9">
        <w:rPr>
          <w:rFonts w:ascii="Times New Roman" w:hAnsi="Times New Roman" w:cs="Times New Roman"/>
          <w:sz w:val="28"/>
          <w:szCs w:val="28"/>
          <w:lang w:val="de-DE" w:eastAsia="ar-SA"/>
        </w:rPr>
        <w:tab/>
        <w:t>Meinen ersten  Schullehrer... ich nie... .</w:t>
      </w:r>
    </w:p>
    <w:p w:rsidR="00514FF4" w:rsidRPr="00182EF9" w:rsidRDefault="00514FF4" w:rsidP="00182EF9">
      <w:pPr>
        <w:tabs>
          <w:tab w:val="left" w:pos="1134"/>
        </w:tabs>
        <w:suppressAutoHyphens/>
        <w:spacing w:after="0" w:line="240" w:lineRule="auto"/>
        <w:ind w:firstLine="709"/>
        <w:jc w:val="both"/>
        <w:rPr>
          <w:rFonts w:ascii="Times New Roman" w:hAnsi="Times New Roman" w:cs="Times New Roman"/>
          <w:sz w:val="28"/>
          <w:szCs w:val="28"/>
          <w:lang w:val="de-DE" w:eastAsia="ar-SA"/>
        </w:rPr>
      </w:pPr>
      <w:r w:rsidRPr="00182EF9">
        <w:rPr>
          <w:rFonts w:ascii="Times New Roman" w:hAnsi="Times New Roman" w:cs="Times New Roman"/>
          <w:sz w:val="28"/>
          <w:szCs w:val="28"/>
          <w:lang w:val="de-DE" w:eastAsia="ar-SA"/>
        </w:rPr>
        <w:tab/>
        <w:t>a) werde vergessen        b) wird vergessen        c) wurde vergessen</w:t>
      </w:r>
    </w:p>
    <w:p w:rsidR="00514FF4" w:rsidRPr="00182EF9" w:rsidRDefault="00514FF4" w:rsidP="00182EF9">
      <w:pPr>
        <w:suppressAutoHyphens/>
        <w:spacing w:after="0" w:line="240" w:lineRule="auto"/>
        <w:rPr>
          <w:rFonts w:ascii="Times New Roman" w:hAnsi="Times New Roman" w:cs="Times New Roman"/>
          <w:sz w:val="28"/>
          <w:szCs w:val="28"/>
          <w:lang w:val="de-DE" w:eastAsia="ar-SA"/>
        </w:rPr>
      </w:pPr>
    </w:p>
    <w:p w:rsidR="00514FF4" w:rsidRPr="00182EF9" w:rsidRDefault="00514FF4" w:rsidP="00182EF9">
      <w:pPr>
        <w:numPr>
          <w:ilvl w:val="0"/>
          <w:numId w:val="20"/>
        </w:numPr>
        <w:tabs>
          <w:tab w:val="num" w:pos="0"/>
          <w:tab w:val="left" w:pos="567"/>
        </w:tabs>
        <w:suppressAutoHyphens/>
        <w:spacing w:after="0" w:line="240" w:lineRule="auto"/>
        <w:jc w:val="center"/>
        <w:rPr>
          <w:rFonts w:ascii="Times New Roman" w:hAnsi="Times New Roman" w:cs="Times New Roman"/>
          <w:sz w:val="28"/>
          <w:szCs w:val="28"/>
          <w:lang w:eastAsia="ar-SA"/>
        </w:rPr>
      </w:pPr>
      <w:r w:rsidRPr="00182EF9">
        <w:rPr>
          <w:rFonts w:ascii="Times New Roman" w:hAnsi="Times New Roman" w:cs="Times New Roman"/>
          <w:b/>
          <w:bCs/>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514FF4" w:rsidRPr="00182EF9" w:rsidRDefault="00514FF4" w:rsidP="00182EF9">
      <w:pPr>
        <w:widowControl w:val="0"/>
        <w:autoSpaceDE w:val="0"/>
        <w:autoSpaceDN w:val="0"/>
        <w:adjustRightInd w:val="0"/>
        <w:spacing w:after="0" w:line="240" w:lineRule="auto"/>
        <w:ind w:firstLine="1287"/>
        <w:jc w:val="both"/>
        <w:rPr>
          <w:rFonts w:ascii="Times New Roman" w:hAnsi="Times New Roman" w:cs="Times New Roman"/>
          <w:sz w:val="28"/>
          <w:szCs w:val="28"/>
          <w:lang w:eastAsia="ru-RU"/>
        </w:rPr>
      </w:pPr>
    </w:p>
    <w:p w:rsidR="00514FF4" w:rsidRPr="00182EF9" w:rsidRDefault="00514FF4" w:rsidP="00182EF9">
      <w:pPr>
        <w:widowControl w:val="0"/>
        <w:tabs>
          <w:tab w:val="left" w:pos="2268"/>
        </w:tabs>
        <w:autoSpaceDE w:val="0"/>
        <w:autoSpaceDN w:val="0"/>
        <w:adjustRightInd w:val="0"/>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Для подготовки к экзамену обучающимся рекомендуется ознакомиться с учебным пособием по дисциплине «Иностранный язык».</w:t>
      </w:r>
    </w:p>
    <w:p w:rsidR="00514FF4" w:rsidRPr="00AA67B0" w:rsidRDefault="00514FF4" w:rsidP="001B5DBF">
      <w:pPr>
        <w:tabs>
          <w:tab w:val="left" w:pos="1080"/>
        </w:tabs>
        <w:spacing w:after="0" w:line="240" w:lineRule="auto"/>
        <w:ind w:firstLine="720"/>
        <w:jc w:val="both"/>
        <w:rPr>
          <w:rFonts w:ascii="Times New Roman" w:hAnsi="Times New Roman" w:cs="Times New Roman"/>
          <w:sz w:val="28"/>
          <w:szCs w:val="28"/>
        </w:rPr>
      </w:pPr>
      <w:r w:rsidRPr="00182EF9">
        <w:rPr>
          <w:rFonts w:ascii="Times New Roman" w:hAnsi="Times New Roman" w:cs="Times New Roman"/>
          <w:sz w:val="28"/>
          <w:szCs w:val="28"/>
          <w:lang w:eastAsia="ar-SA"/>
        </w:rPr>
        <w:t xml:space="preserve">На этапе «Текущий контроль успеваемости» на основании теоретического опроса </w:t>
      </w:r>
      <w:r>
        <w:rPr>
          <w:rFonts w:ascii="Times New Roman" w:hAnsi="Times New Roman" w:cs="Times New Roman"/>
          <w:sz w:val="28"/>
          <w:szCs w:val="28"/>
        </w:rPr>
        <w:t>к</w:t>
      </w:r>
      <w:r w:rsidRPr="00AA67B0">
        <w:rPr>
          <w:rFonts w:ascii="Times New Roman" w:hAnsi="Times New Roman" w:cs="Times New Roman"/>
          <w:sz w:val="28"/>
          <w:szCs w:val="28"/>
        </w:rPr>
        <w:t>ачество ответов и решения задач (заданий) оцениваются на "зачтено" и "не зачтено".</w:t>
      </w:r>
    </w:p>
    <w:p w:rsidR="00514FF4" w:rsidRPr="00182EF9" w:rsidRDefault="00514FF4" w:rsidP="001B5DBF">
      <w:pPr>
        <w:widowControl w:val="0"/>
        <w:tabs>
          <w:tab w:val="left" w:pos="2268"/>
          <w:tab w:val="left" w:pos="3420"/>
        </w:tabs>
        <w:autoSpaceDE w:val="0"/>
        <w:autoSpaceDN w:val="0"/>
        <w:adjustRightInd w:val="0"/>
        <w:spacing w:after="0" w:line="240" w:lineRule="auto"/>
        <w:ind w:firstLine="709"/>
        <w:jc w:val="both"/>
        <w:rPr>
          <w:rFonts w:ascii="Times New Roman" w:hAnsi="Times New Roman" w:cs="Times New Roman"/>
          <w:sz w:val="28"/>
          <w:szCs w:val="28"/>
          <w:lang w:eastAsia="ar-SA"/>
        </w:rPr>
      </w:pPr>
      <w:r w:rsidRPr="00182EF9">
        <w:rPr>
          <w:rFonts w:ascii="Times New Roman" w:hAnsi="Times New Roman" w:cs="Times New Roman"/>
          <w:sz w:val="28"/>
          <w:szCs w:val="28"/>
          <w:lang w:eastAsia="ar-SA"/>
        </w:rPr>
        <w:t>На этапе «Промежуточная аттестация по итогам освоения дисциплины» качество ответов на экзамене оцениваются на «отлично», «хорошо», «удовлетворительно» и «неудовлетворительно».</w:t>
      </w:r>
    </w:p>
    <w:p w:rsidR="00514FF4" w:rsidRDefault="00514FF4" w:rsidP="00262B20">
      <w:pPr>
        <w:widowControl w:val="0"/>
        <w:autoSpaceDE w:val="0"/>
        <w:autoSpaceDN w:val="0"/>
        <w:adjustRightInd w:val="0"/>
        <w:spacing w:after="0" w:line="240" w:lineRule="auto"/>
        <w:rPr>
          <w:rFonts w:ascii="Times New Roman" w:hAnsi="Times New Roman" w:cs="Times New Roman"/>
          <w:i/>
          <w:iCs/>
          <w:sz w:val="28"/>
          <w:szCs w:val="28"/>
          <w:lang w:eastAsia="ru-RU"/>
        </w:rPr>
      </w:pPr>
    </w:p>
    <w:p w:rsidR="00514FF4" w:rsidRDefault="00514FF4" w:rsidP="00262B20">
      <w:pPr>
        <w:widowControl w:val="0"/>
        <w:autoSpaceDE w:val="0"/>
        <w:autoSpaceDN w:val="0"/>
        <w:adjustRightInd w:val="0"/>
        <w:spacing w:after="0" w:line="240" w:lineRule="auto"/>
        <w:rPr>
          <w:rFonts w:ascii="Times New Roman" w:hAnsi="Times New Roman" w:cs="Times New Roman"/>
          <w:i/>
          <w:iCs/>
          <w:sz w:val="28"/>
          <w:szCs w:val="28"/>
          <w:lang w:eastAsia="ru-RU"/>
        </w:rPr>
      </w:pPr>
    </w:p>
    <w:p w:rsidR="00514FF4" w:rsidRDefault="00514FF4" w:rsidP="00262B20">
      <w:pPr>
        <w:widowControl w:val="0"/>
        <w:autoSpaceDE w:val="0"/>
        <w:autoSpaceDN w:val="0"/>
        <w:adjustRightInd w:val="0"/>
        <w:spacing w:after="0" w:line="240" w:lineRule="auto"/>
        <w:rPr>
          <w:rFonts w:ascii="Times New Roman" w:hAnsi="Times New Roman" w:cs="Times New Roman"/>
          <w:i/>
          <w:iCs/>
          <w:sz w:val="28"/>
          <w:szCs w:val="28"/>
          <w:lang w:eastAsia="ru-RU"/>
        </w:rPr>
      </w:pPr>
    </w:p>
    <w:p w:rsidR="00514FF4" w:rsidRDefault="00514FF4" w:rsidP="00262B20">
      <w:pPr>
        <w:widowControl w:val="0"/>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w:t>
      </w:r>
      <w:r w:rsidRPr="00AE3C0E">
        <w:rPr>
          <w:rFonts w:ascii="Times New Roman" w:hAnsi="Times New Roman" w:cs="Times New Roman"/>
          <w:b/>
          <w:bCs/>
          <w:sz w:val="28"/>
          <w:szCs w:val="28"/>
        </w:rPr>
        <w:t xml:space="preserve">. </w:t>
      </w:r>
      <w:r w:rsidRPr="009762CC">
        <w:rPr>
          <w:rFonts w:ascii="Times New Roman" w:hAnsi="Times New Roman" w:cs="Times New Roman"/>
          <w:b/>
          <w:bCs/>
          <w:sz w:val="28"/>
          <w:szCs w:val="28"/>
        </w:rPr>
        <w:t>Материалы для ком</w:t>
      </w:r>
      <w:r>
        <w:rPr>
          <w:rFonts w:ascii="Times New Roman" w:hAnsi="Times New Roman" w:cs="Times New Roman"/>
          <w:b/>
          <w:bCs/>
          <w:sz w:val="28"/>
          <w:szCs w:val="28"/>
        </w:rPr>
        <w:t>п</w:t>
      </w:r>
      <w:r w:rsidRPr="009762CC">
        <w:rPr>
          <w:rFonts w:ascii="Times New Roman" w:hAnsi="Times New Roman" w:cs="Times New Roman"/>
          <w:b/>
          <w:bCs/>
          <w:sz w:val="28"/>
          <w:szCs w:val="28"/>
        </w:rPr>
        <w:t>ьютерного тестирования обучающихся в рамках проведения контроля наличия у обучающихся сформированных результатов обучения по дисциплине</w:t>
      </w:r>
    </w:p>
    <w:p w:rsidR="00514FF4" w:rsidRDefault="00514FF4" w:rsidP="00B16670">
      <w:pPr>
        <w:widowControl w:val="0"/>
        <w:autoSpaceDE w:val="0"/>
        <w:autoSpaceDN w:val="0"/>
        <w:adjustRightInd w:val="0"/>
        <w:spacing w:after="0" w:line="240" w:lineRule="auto"/>
        <w:jc w:val="center"/>
        <w:rPr>
          <w:rFonts w:ascii="Times New Roman" w:hAnsi="Times New Roman" w:cs="Times New Roman"/>
          <w:sz w:val="28"/>
          <w:szCs w:val="28"/>
        </w:rPr>
      </w:pPr>
    </w:p>
    <w:p w:rsidR="00514FF4" w:rsidRDefault="00514FF4" w:rsidP="00B1667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Общие критерии оценивания</w:t>
      </w:r>
    </w:p>
    <w:p w:rsidR="00514FF4" w:rsidRDefault="00514FF4" w:rsidP="00B16670">
      <w:pPr>
        <w:widowControl w:val="0"/>
        <w:autoSpaceDE w:val="0"/>
        <w:autoSpaceDN w:val="0"/>
        <w:adjustRightInd w:val="0"/>
        <w:spacing w:after="0" w:line="240" w:lineRule="auto"/>
        <w:jc w:val="center"/>
        <w:rPr>
          <w:rFonts w:ascii="Times New Roman" w:hAnsi="Times New Roman" w:cs="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5525"/>
        <w:gridCol w:w="3115"/>
      </w:tblGrid>
      <w:tr w:rsidR="00514FF4" w:rsidRPr="00FA6908">
        <w:tc>
          <w:tcPr>
            <w:tcW w:w="704" w:type="dxa"/>
            <w:vAlign w:val="center"/>
          </w:tcPr>
          <w:p w:rsidR="00514FF4" w:rsidRPr="00FA6908" w:rsidRDefault="00514FF4"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 п/п</w:t>
            </w:r>
          </w:p>
        </w:tc>
        <w:tc>
          <w:tcPr>
            <w:tcW w:w="5525" w:type="dxa"/>
            <w:vAlign w:val="center"/>
          </w:tcPr>
          <w:p w:rsidR="00514FF4" w:rsidRPr="00FA6908" w:rsidRDefault="00514FF4"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Процент правильных ответов</w:t>
            </w:r>
          </w:p>
        </w:tc>
        <w:tc>
          <w:tcPr>
            <w:tcW w:w="3115" w:type="dxa"/>
            <w:vAlign w:val="center"/>
          </w:tcPr>
          <w:p w:rsidR="00514FF4" w:rsidRPr="00FA6908" w:rsidRDefault="00514FF4"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Оценка</w:t>
            </w:r>
          </w:p>
        </w:tc>
      </w:tr>
      <w:tr w:rsidR="00514FF4" w:rsidRPr="00FA6908">
        <w:tc>
          <w:tcPr>
            <w:tcW w:w="704" w:type="dxa"/>
            <w:vAlign w:val="center"/>
          </w:tcPr>
          <w:p w:rsidR="00514FF4" w:rsidRPr="00FA6908" w:rsidRDefault="00514FF4"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1</w:t>
            </w:r>
          </w:p>
        </w:tc>
        <w:tc>
          <w:tcPr>
            <w:tcW w:w="5525" w:type="dxa"/>
            <w:vAlign w:val="center"/>
          </w:tcPr>
          <w:p w:rsidR="00514FF4" w:rsidRPr="00FA6908" w:rsidRDefault="00514FF4"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86 % – 100 %</w:t>
            </w:r>
          </w:p>
        </w:tc>
        <w:tc>
          <w:tcPr>
            <w:tcW w:w="3115" w:type="dxa"/>
            <w:vAlign w:val="center"/>
          </w:tcPr>
          <w:p w:rsidR="00514FF4" w:rsidRPr="00FA6908" w:rsidRDefault="00514FF4"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5 («отлично»)</w:t>
            </w:r>
          </w:p>
        </w:tc>
      </w:tr>
      <w:tr w:rsidR="00514FF4" w:rsidRPr="00FA6908">
        <w:tc>
          <w:tcPr>
            <w:tcW w:w="704" w:type="dxa"/>
            <w:vAlign w:val="center"/>
          </w:tcPr>
          <w:p w:rsidR="00514FF4" w:rsidRPr="00FA6908" w:rsidRDefault="00514FF4"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2</w:t>
            </w:r>
          </w:p>
        </w:tc>
        <w:tc>
          <w:tcPr>
            <w:tcW w:w="5525" w:type="dxa"/>
            <w:vAlign w:val="center"/>
          </w:tcPr>
          <w:p w:rsidR="00514FF4" w:rsidRPr="00FA6908" w:rsidRDefault="00514FF4"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70 % – 85 %</w:t>
            </w:r>
          </w:p>
        </w:tc>
        <w:tc>
          <w:tcPr>
            <w:tcW w:w="3115" w:type="dxa"/>
            <w:vAlign w:val="center"/>
          </w:tcPr>
          <w:p w:rsidR="00514FF4" w:rsidRPr="00FA6908" w:rsidRDefault="00514FF4"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4 («хорошо)</w:t>
            </w:r>
          </w:p>
        </w:tc>
      </w:tr>
      <w:tr w:rsidR="00514FF4" w:rsidRPr="00FA6908">
        <w:tc>
          <w:tcPr>
            <w:tcW w:w="704" w:type="dxa"/>
            <w:vAlign w:val="center"/>
          </w:tcPr>
          <w:p w:rsidR="00514FF4" w:rsidRPr="00FA6908" w:rsidRDefault="00514FF4"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3</w:t>
            </w:r>
          </w:p>
        </w:tc>
        <w:tc>
          <w:tcPr>
            <w:tcW w:w="5525" w:type="dxa"/>
            <w:vAlign w:val="center"/>
          </w:tcPr>
          <w:p w:rsidR="00514FF4" w:rsidRPr="00FA6908" w:rsidRDefault="00514FF4"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51 % – 69 %</w:t>
            </w:r>
          </w:p>
        </w:tc>
        <w:tc>
          <w:tcPr>
            <w:tcW w:w="3115" w:type="dxa"/>
            <w:vAlign w:val="center"/>
          </w:tcPr>
          <w:p w:rsidR="00514FF4" w:rsidRPr="00FA6908" w:rsidRDefault="00514FF4"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3 (удовлетворительно)</w:t>
            </w:r>
          </w:p>
        </w:tc>
      </w:tr>
      <w:tr w:rsidR="00514FF4" w:rsidRPr="00FA6908">
        <w:tc>
          <w:tcPr>
            <w:tcW w:w="704" w:type="dxa"/>
            <w:vAlign w:val="center"/>
          </w:tcPr>
          <w:p w:rsidR="00514FF4" w:rsidRPr="00FA6908" w:rsidRDefault="00514FF4"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4</w:t>
            </w:r>
          </w:p>
        </w:tc>
        <w:tc>
          <w:tcPr>
            <w:tcW w:w="5525" w:type="dxa"/>
            <w:vAlign w:val="center"/>
          </w:tcPr>
          <w:p w:rsidR="00514FF4" w:rsidRPr="00FA6908" w:rsidRDefault="00514FF4"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50 % и менее</w:t>
            </w:r>
          </w:p>
        </w:tc>
        <w:tc>
          <w:tcPr>
            <w:tcW w:w="3115" w:type="dxa"/>
            <w:vAlign w:val="center"/>
          </w:tcPr>
          <w:p w:rsidR="00514FF4" w:rsidRPr="00FA6908" w:rsidRDefault="00514FF4" w:rsidP="00FA690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2 (неудовлетворительно)</w:t>
            </w:r>
          </w:p>
        </w:tc>
      </w:tr>
    </w:tbl>
    <w:p w:rsidR="00514FF4" w:rsidRDefault="00514FF4" w:rsidP="008655F3">
      <w:pPr>
        <w:widowControl w:val="0"/>
        <w:autoSpaceDE w:val="0"/>
        <w:autoSpaceDN w:val="0"/>
        <w:adjustRightInd w:val="0"/>
        <w:spacing w:after="0" w:line="240" w:lineRule="auto"/>
        <w:rPr>
          <w:rFonts w:ascii="Times New Roman" w:hAnsi="Times New Roman" w:cs="Times New Roman"/>
          <w:sz w:val="28"/>
          <w:szCs w:val="28"/>
        </w:rPr>
      </w:pPr>
    </w:p>
    <w:p w:rsidR="00514FF4" w:rsidRDefault="00514FF4" w:rsidP="00262B20">
      <w:pPr>
        <w:widowControl w:val="0"/>
        <w:autoSpaceDE w:val="0"/>
        <w:autoSpaceDN w:val="0"/>
        <w:adjustRightInd w:val="0"/>
        <w:spacing w:after="0" w:line="240" w:lineRule="auto"/>
        <w:rPr>
          <w:rFonts w:ascii="Times New Roman" w:hAnsi="Times New Roman" w:cs="Times New Roman"/>
          <w:sz w:val="28"/>
          <w:szCs w:val="28"/>
        </w:rPr>
      </w:pPr>
    </w:p>
    <w:p w:rsidR="00514FF4" w:rsidRDefault="00514FF4" w:rsidP="00262B20">
      <w:pPr>
        <w:widowControl w:val="0"/>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Вариант 1</w:t>
      </w:r>
    </w:p>
    <w:p w:rsidR="00514FF4" w:rsidRDefault="00514FF4" w:rsidP="000775F5">
      <w:pPr>
        <w:widowControl w:val="0"/>
        <w:autoSpaceDE w:val="0"/>
        <w:autoSpaceDN w:val="0"/>
        <w:adjustRightInd w:val="0"/>
        <w:spacing w:after="0" w:line="240" w:lineRule="auto"/>
        <w:jc w:val="center"/>
        <w:rPr>
          <w:rFonts w:ascii="Times New Roman" w:hAnsi="Times New Roman" w:cs="Times New Roman"/>
          <w:sz w:val="28"/>
          <w:szCs w:val="28"/>
        </w:rPr>
      </w:pPr>
    </w:p>
    <w:p w:rsidR="00514FF4" w:rsidRDefault="00514FF4" w:rsidP="0031652C">
      <w:pPr>
        <w:widowControl w:val="0"/>
        <w:autoSpaceDE w:val="0"/>
        <w:autoSpaceDN w:val="0"/>
        <w:adjustRightInd w:val="0"/>
        <w:spacing w:after="0" w:line="240" w:lineRule="auto"/>
        <w:jc w:val="center"/>
        <w:rPr>
          <w:rFonts w:ascii="Times New Roman" w:hAnsi="Times New Roman" w:cs="Times New Roman"/>
          <w:sz w:val="28"/>
          <w:szCs w:val="28"/>
        </w:rPr>
      </w:pPr>
      <w:r w:rsidRPr="00DE6709">
        <w:rPr>
          <w:rFonts w:ascii="Times New Roman" w:hAnsi="Times New Roman" w:cs="Times New Roman"/>
          <w:sz w:val="28"/>
          <w:szCs w:val="28"/>
        </w:rPr>
        <w:t>Номер вопроса и проверка сформированной компетенции</w:t>
      </w:r>
    </w:p>
    <w:p w:rsidR="00514FF4" w:rsidRPr="00DE6709" w:rsidRDefault="00514FF4" w:rsidP="0031652C">
      <w:pPr>
        <w:widowControl w:val="0"/>
        <w:autoSpaceDE w:val="0"/>
        <w:autoSpaceDN w:val="0"/>
        <w:adjustRightInd w:val="0"/>
        <w:spacing w:after="0" w:line="240" w:lineRule="auto"/>
        <w:jc w:val="center"/>
        <w:rPr>
          <w:rFonts w:ascii="Times New Roman" w:hAnsi="Times New Roman" w:cs="Times New Roman"/>
          <w:sz w:val="28"/>
          <w:szCs w:val="28"/>
        </w:rPr>
      </w:pPr>
    </w:p>
    <w:tbl>
      <w:tblPr>
        <w:tblW w:w="51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3"/>
        <w:gridCol w:w="1522"/>
        <w:gridCol w:w="1014"/>
        <w:gridCol w:w="1566"/>
        <w:gridCol w:w="1014"/>
        <w:gridCol w:w="1523"/>
        <w:gridCol w:w="1014"/>
        <w:gridCol w:w="1195"/>
      </w:tblGrid>
      <w:tr w:rsidR="00514FF4" w:rsidRPr="00DE6709">
        <w:trPr>
          <w:trHeight w:val="422"/>
        </w:trPr>
        <w:tc>
          <w:tcPr>
            <w:tcW w:w="514"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772"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14"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794"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14"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772"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14"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606"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r>
      <w:tr w:rsidR="00514FF4" w:rsidRPr="00DE6709">
        <w:trPr>
          <w:trHeight w:val="205"/>
        </w:trPr>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772"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794"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772"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606"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05"/>
        </w:trPr>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772"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794"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772"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606"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05"/>
        </w:trPr>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72"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794"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772"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606"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05"/>
        </w:trPr>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72"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794"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772"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606"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17"/>
        </w:trPr>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72"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794"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72"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06"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514FF4" w:rsidRPr="00DE6709" w:rsidRDefault="00514FF4" w:rsidP="0031652C">
      <w:pPr>
        <w:widowControl w:val="0"/>
        <w:jc w:val="center"/>
        <w:rPr>
          <w:sz w:val="28"/>
          <w:szCs w:val="28"/>
        </w:rPr>
      </w:pPr>
    </w:p>
    <w:p w:rsidR="00514FF4" w:rsidRPr="0091789A" w:rsidRDefault="00514FF4" w:rsidP="0031652C">
      <w:pPr>
        <w:widowControl w:val="0"/>
        <w:jc w:val="center"/>
        <w:rPr>
          <w:rFonts w:ascii="Times New Roman" w:hAnsi="Times New Roman" w:cs="Times New Roman"/>
          <w:sz w:val="28"/>
          <w:szCs w:val="28"/>
        </w:rPr>
      </w:pPr>
      <w:r w:rsidRPr="0091789A">
        <w:rPr>
          <w:rFonts w:ascii="Times New Roman" w:hAnsi="Times New Roman" w:cs="Times New Roman"/>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514FF4" w:rsidRPr="00DE6709">
        <w:tc>
          <w:tcPr>
            <w:tcW w:w="620"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514FF4" w:rsidRPr="00DE6709">
        <w:trPr>
          <w:trHeight w:val="411"/>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514FF4" w:rsidRPr="00DE6709">
        <w:trPr>
          <w:trHeight w:val="416"/>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r w:rsidR="00514FF4" w:rsidRPr="00DE6709">
        <w:trPr>
          <w:trHeight w:val="423"/>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r w:rsidR="00514FF4" w:rsidRPr="00DE6709">
        <w:trPr>
          <w:trHeight w:val="415"/>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514FF4" w:rsidRPr="00DE6709">
        <w:trPr>
          <w:trHeight w:val="549"/>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bl>
    <w:p w:rsidR="00514FF4" w:rsidRDefault="00514FF4" w:rsidP="0031652C">
      <w:pPr>
        <w:suppressAutoHyphens/>
        <w:spacing w:after="0" w:line="240" w:lineRule="auto"/>
        <w:jc w:val="center"/>
        <w:rPr>
          <w:rFonts w:ascii="Times New Roman" w:hAnsi="Times New Roman" w:cs="Times New Roman"/>
          <w:b/>
          <w:bCs/>
          <w:sz w:val="28"/>
          <w:szCs w:val="28"/>
          <w:lang w:eastAsia="ar-SA"/>
        </w:rPr>
      </w:pPr>
    </w:p>
    <w:p w:rsidR="00514FF4" w:rsidRDefault="00514FF4" w:rsidP="0031652C">
      <w:pPr>
        <w:suppressAutoHyphens/>
        <w:spacing w:after="0" w:line="240" w:lineRule="auto"/>
        <w:jc w:val="center"/>
        <w:rPr>
          <w:rFonts w:ascii="Times New Roman" w:hAnsi="Times New Roman" w:cs="Times New Roman"/>
          <w:b/>
          <w:bCs/>
          <w:sz w:val="28"/>
          <w:szCs w:val="28"/>
          <w:lang w:eastAsia="ar-SA"/>
        </w:rPr>
      </w:pPr>
    </w:p>
    <w:p w:rsidR="00514FF4" w:rsidRDefault="00514FF4" w:rsidP="00663F6E">
      <w:pPr>
        <w:suppressAutoHyphens/>
        <w:spacing w:after="0" w:line="240" w:lineRule="auto"/>
        <w:ind w:hanging="851"/>
        <w:jc w:val="center"/>
        <w:rPr>
          <w:rFonts w:ascii="Times New Roman" w:hAnsi="Times New Roman" w:cs="Times New Roman"/>
          <w:sz w:val="28"/>
          <w:szCs w:val="28"/>
          <w:lang w:eastAsia="ar-SA"/>
        </w:rPr>
      </w:pPr>
    </w:p>
    <w:p w:rsidR="00514FF4" w:rsidRPr="00663F6E" w:rsidRDefault="00514FF4" w:rsidP="00663F6E">
      <w:pPr>
        <w:suppressAutoHyphens/>
        <w:spacing w:after="0" w:line="240" w:lineRule="auto"/>
        <w:ind w:hanging="851"/>
        <w:jc w:val="center"/>
        <w:rPr>
          <w:rFonts w:ascii="Times New Roman" w:hAnsi="Times New Roman" w:cs="Times New Roman"/>
          <w:sz w:val="28"/>
          <w:szCs w:val="28"/>
          <w:lang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How fast …you driving when the police stopped you?</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has</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been</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was</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were</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 get up … 6 a.m. every day.</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in</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by</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3</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___ the program we shall have this subject next year.</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according to</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as well as   </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because of</w:t>
      </w:r>
    </w:p>
    <w:p w:rsidR="00514FF4" w:rsidRPr="00AD402D" w:rsidRDefault="00514FF4"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aslongas</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4</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You have to pass exams before you can ___ university.</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study</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research</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enter</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obtain</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5</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Who ___ America?</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discovered</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did discover   </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did discovered</w:t>
      </w:r>
    </w:p>
    <w:p w:rsidR="00514FF4" w:rsidRPr="00AD402D" w:rsidRDefault="00514FF4"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discovers</w:t>
      </w:r>
    </w:p>
    <w:p w:rsidR="00514FF4" w:rsidRPr="00AD402D" w:rsidRDefault="00514FF4" w:rsidP="00AD402D">
      <w:pPr>
        <w:suppressAutoHyphens/>
        <w:spacing w:after="0" w:line="240" w:lineRule="auto"/>
        <w:rPr>
          <w:rFonts w:ascii="Times New Roman" w:hAnsi="Times New Roman" w:cs="Times New Roman"/>
          <w:sz w:val="28"/>
          <w:szCs w:val="28"/>
          <w:lang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A secretary is a person who ___ letters.</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 typing</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types</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typed</w:t>
      </w:r>
    </w:p>
    <w:p w:rsidR="00514FF4" w:rsidRPr="00262B20" w:rsidRDefault="00514FF4"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willtype</w:t>
      </w:r>
    </w:p>
    <w:p w:rsidR="00514FF4" w:rsidRPr="00262B20" w:rsidRDefault="00514FF4" w:rsidP="00AD402D">
      <w:pPr>
        <w:suppressAutoHyphens/>
        <w:spacing w:after="0" w:line="240" w:lineRule="auto"/>
        <w:rPr>
          <w:rFonts w:ascii="Times New Roman" w:hAnsi="Times New Roman" w:cs="Times New Roman"/>
          <w:sz w:val="28"/>
          <w:szCs w:val="28"/>
          <w:lang w:val="en-US" w:eastAsia="ar-SA"/>
        </w:rPr>
      </w:pPr>
    </w:p>
    <w:p w:rsidR="00514FF4" w:rsidRPr="00C15A24"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C15A24">
        <w:rPr>
          <w:rFonts w:ascii="Times New Roman" w:hAnsi="Times New Roman" w:cs="Times New Roman"/>
          <w:sz w:val="28"/>
          <w:szCs w:val="28"/>
          <w:lang w:val="en-US" w:eastAsia="ar-SA"/>
        </w:rPr>
        <w:t xml:space="preserve"> № 7</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Mary … hungry, so she did not eat anything.</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were not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was not   </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doesnot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didnot</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8</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How much ___ to fly to New York?</w:t>
      </w:r>
    </w:p>
    <w:p w:rsidR="00514FF4" w:rsidRPr="00AD402D" w:rsidRDefault="00514FF4" w:rsidP="00AD402D">
      <w:pPr>
        <w:suppressAutoHyphens/>
        <w:spacing w:after="0" w:line="240" w:lineRule="auto"/>
        <w:rPr>
          <w:rFonts w:ascii="Times New Roman" w:hAnsi="Times New Roman" w:cs="Times New Roman"/>
          <w:i/>
          <w:iCs/>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costs it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it cost   </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doescost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doesitcost</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9</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Last year we studied… school.</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in</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after</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10</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Where ___ you last night at the time of the burglary?</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were</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was</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did</w:t>
      </w:r>
    </w:p>
    <w:p w:rsidR="00514FF4" w:rsidRPr="00262B20" w:rsidRDefault="00514FF4"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haveyoubeen</w:t>
      </w:r>
    </w:p>
    <w:p w:rsidR="00514FF4" w:rsidRPr="00262B20" w:rsidRDefault="00514FF4" w:rsidP="00AD402D">
      <w:pPr>
        <w:suppressAutoHyphens/>
        <w:spacing w:after="0" w:line="240" w:lineRule="auto"/>
        <w:rPr>
          <w:rFonts w:ascii="Times New Roman" w:hAnsi="Times New Roman" w:cs="Times New Roman"/>
          <w:sz w:val="28"/>
          <w:szCs w:val="28"/>
          <w:lang w:val="en-US" w:eastAsia="ar-SA"/>
        </w:rPr>
      </w:pPr>
    </w:p>
    <w:p w:rsidR="00514FF4" w:rsidRPr="00C15A24"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C15A24">
        <w:rPr>
          <w:rFonts w:ascii="Times New Roman" w:hAnsi="Times New Roman" w:cs="Times New Roman"/>
          <w:sz w:val="28"/>
          <w:szCs w:val="28"/>
          <w:lang w:val="en-US" w:eastAsia="ar-SA"/>
        </w:rPr>
        <w:t xml:space="preserve"> № 11</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I’m very busy at the moment. I ___ for my English exam.</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am preparing</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prepare</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have been preparing</w:t>
      </w:r>
    </w:p>
    <w:p w:rsidR="00514FF4" w:rsidRPr="00AD402D" w:rsidRDefault="00514FF4"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amgoingprepare</w:t>
      </w:r>
    </w:p>
    <w:p w:rsidR="00514FF4" w:rsidRPr="00AD402D" w:rsidRDefault="00514FF4" w:rsidP="00AD402D">
      <w:pPr>
        <w:suppressAutoHyphens/>
        <w:spacing w:after="0" w:line="240" w:lineRule="auto"/>
        <w:rPr>
          <w:rFonts w:ascii="Times New Roman" w:hAnsi="Times New Roman" w:cs="Times New Roman"/>
          <w:sz w:val="28"/>
          <w:szCs w:val="28"/>
          <w:lang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12</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 opened the window and the bird… into the room.</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flied</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flown</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fly</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flew</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13</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Ann was born … the 25</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September.</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in</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of</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9C4B62" w:rsidRDefault="00514FF4" w:rsidP="00AD402D">
      <w:pPr>
        <w:suppressAutoHyphens/>
        <w:spacing w:after="0" w:line="240" w:lineRule="auto"/>
        <w:jc w:val="center"/>
        <w:rPr>
          <w:rFonts w:ascii="Times New Roman" w:hAnsi="Times New Roman" w:cs="Times New Roman"/>
          <w:sz w:val="28"/>
          <w:szCs w:val="28"/>
          <w:lang w:val="en-US" w:eastAsia="ar-SA"/>
        </w:rPr>
      </w:pPr>
    </w:p>
    <w:p w:rsidR="00514FF4" w:rsidRPr="009C4B62" w:rsidRDefault="00514FF4" w:rsidP="00AD402D">
      <w:pPr>
        <w:suppressAutoHyphens/>
        <w:spacing w:after="0" w:line="240" w:lineRule="auto"/>
        <w:jc w:val="center"/>
        <w:rPr>
          <w:rFonts w:ascii="Times New Roman" w:hAnsi="Times New Roman" w:cs="Times New Roman"/>
          <w:sz w:val="28"/>
          <w:szCs w:val="28"/>
          <w:lang w:val="en-US" w:eastAsia="ar-SA"/>
        </w:rPr>
      </w:pPr>
    </w:p>
    <w:p w:rsidR="00514FF4" w:rsidRPr="009C4B62" w:rsidRDefault="00514FF4" w:rsidP="00AD402D">
      <w:pPr>
        <w:suppressAutoHyphens/>
        <w:spacing w:after="0" w:line="240" w:lineRule="auto"/>
        <w:jc w:val="center"/>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14</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It’s Monday today,…. it?</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does</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3. </w:t>
      </w:r>
      <w:r w:rsidRPr="00AD402D">
        <w:rPr>
          <w:rFonts w:ascii="Times New Roman" w:hAnsi="Times New Roman" w:cs="Times New Roman"/>
          <w:sz w:val="28"/>
          <w:szCs w:val="28"/>
          <w:lang w:val="en-US" w:eastAsia="ar-SA"/>
        </w:rPr>
        <w:t>doesn</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t</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isn</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t</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15</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Ann: “- I’ll be happy to see you at my home this Sunday.”</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Bill: “….”</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Thank you. I’ll come.</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Let’s.</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That’s all right. Agreed.</w:t>
      </w:r>
    </w:p>
    <w:p w:rsidR="00514FF4" w:rsidRPr="00AD402D" w:rsidRDefault="00514FF4"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Wemay</w:t>
      </w:r>
      <w:r w:rsidRPr="00AD402D">
        <w:rPr>
          <w:rFonts w:ascii="Times New Roman" w:hAnsi="Times New Roman" w:cs="Times New Roman"/>
          <w:sz w:val="28"/>
          <w:szCs w:val="28"/>
          <w:lang w:eastAsia="ar-SA"/>
        </w:rPr>
        <w:t>.</w:t>
      </w:r>
    </w:p>
    <w:p w:rsidR="00514FF4" w:rsidRPr="00AD402D" w:rsidRDefault="00514FF4" w:rsidP="00AD402D">
      <w:pPr>
        <w:suppressAutoHyphens/>
        <w:spacing w:after="0" w:line="240" w:lineRule="auto"/>
        <w:rPr>
          <w:rFonts w:ascii="Times New Roman" w:hAnsi="Times New Roman" w:cs="Times New Roman"/>
          <w:sz w:val="28"/>
          <w:szCs w:val="28"/>
          <w:lang w:eastAsia="ar-SA"/>
        </w:rPr>
      </w:pPr>
    </w:p>
    <w:p w:rsidR="00514FF4" w:rsidRDefault="00514FF4" w:rsidP="00AD402D">
      <w:pPr>
        <w:suppressAutoHyphens/>
        <w:spacing w:after="0" w:line="240" w:lineRule="auto"/>
        <w:jc w:val="center"/>
        <w:rPr>
          <w:rFonts w:ascii="Times New Roman" w:hAnsi="Times New Roman" w:cs="Times New Roman"/>
          <w:sz w:val="28"/>
          <w:szCs w:val="28"/>
          <w:lang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16</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1: “Thanks for the interesting book.”</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2 : “…”</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Let me shake your hand!</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I’m glad you liked it. </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It was a pleasure. </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It was no bother.</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17</w:t>
      </w:r>
    </w:p>
    <w:p w:rsidR="00514FF4" w:rsidRPr="00AD402D" w:rsidRDefault="00514FF4" w:rsidP="00AD402D">
      <w:pPr>
        <w:suppressAutoHyphens/>
        <w:spacing w:after="0" w:line="240" w:lineRule="auto"/>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“I wish you every success in passing your exam!.”</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         His friend: “_________</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My sincere apologies.</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It is really a pity. Better luck next time.</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The same to you!</w:t>
      </w:r>
    </w:p>
    <w:p w:rsidR="00514FF4" w:rsidRPr="00AD402D" w:rsidRDefault="00514FF4"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Welldone</w:t>
      </w:r>
      <w:r w:rsidRPr="00AD402D">
        <w:rPr>
          <w:rFonts w:ascii="Times New Roman" w:hAnsi="Times New Roman" w:cs="Times New Roman"/>
          <w:sz w:val="28"/>
          <w:szCs w:val="28"/>
          <w:lang w:eastAsia="ar-SA"/>
        </w:rPr>
        <w:t>!</w:t>
      </w:r>
    </w:p>
    <w:p w:rsidR="00514FF4" w:rsidRPr="00AD402D" w:rsidRDefault="00514FF4" w:rsidP="00AD402D">
      <w:pPr>
        <w:suppressAutoHyphens/>
        <w:spacing w:after="0" w:line="240" w:lineRule="auto"/>
        <w:rPr>
          <w:rFonts w:ascii="Times New Roman" w:hAnsi="Times New Roman" w:cs="Times New Roman"/>
          <w:sz w:val="28"/>
          <w:szCs w:val="28"/>
          <w:lang w:eastAsia="ar-SA"/>
        </w:rPr>
      </w:pPr>
    </w:p>
    <w:p w:rsidR="00514FF4" w:rsidRDefault="00514FF4" w:rsidP="00AD402D">
      <w:pPr>
        <w:suppressAutoHyphens/>
        <w:spacing w:after="0" w:line="240" w:lineRule="auto"/>
        <w:jc w:val="center"/>
        <w:rPr>
          <w:rFonts w:ascii="Times New Roman" w:hAnsi="Times New Roman" w:cs="Times New Roman"/>
          <w:sz w:val="28"/>
          <w:szCs w:val="28"/>
          <w:lang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18</w:t>
      </w:r>
    </w:p>
    <w:p w:rsidR="00514FF4" w:rsidRPr="00AD402D" w:rsidRDefault="00514FF4" w:rsidP="00AD402D">
      <w:pPr>
        <w:suppressAutoHyphens/>
        <w:spacing w:after="0" w:line="240" w:lineRule="auto"/>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rPr>
          <w:rFonts w:ascii="Times New Roman" w:hAnsi="Times New Roman" w:cs="Times New Roman"/>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1: “I took your pen by mistake, pardon me.”</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2 :”________”</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Lovely! Bye now!</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Yes, of course. </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OK! See you!</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It’s okay, don’t worry.</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19</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Education is compulsory in Great Britain ________ .</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from the age of 5 to 16</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from the age of 7 to 16</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from the age of 7 to 14</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from the age of 5 to 18</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20</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The document which indicates the grades a student has received in each of the subjects is called ___ .</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report book</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student’s book</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report card </w:t>
      </w:r>
    </w:p>
    <w:p w:rsidR="00514FF4" w:rsidRPr="00262B20" w:rsidRDefault="00514FF4" w:rsidP="00AD402D">
      <w:pPr>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student</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scard</w:t>
      </w:r>
    </w:p>
    <w:p w:rsidR="00514FF4" w:rsidRPr="00262B20" w:rsidRDefault="00514FF4" w:rsidP="00663F6E">
      <w:pPr>
        <w:suppressAutoHyphens/>
        <w:spacing w:after="0" w:line="240" w:lineRule="auto"/>
        <w:jc w:val="center"/>
        <w:rPr>
          <w:rFonts w:ascii="Times New Roman" w:hAnsi="Times New Roman" w:cs="Times New Roman"/>
          <w:sz w:val="28"/>
          <w:szCs w:val="28"/>
          <w:lang w:eastAsia="ar-SA"/>
        </w:rPr>
      </w:pPr>
    </w:p>
    <w:p w:rsidR="00514FF4" w:rsidRPr="0031652C" w:rsidRDefault="00514FF4" w:rsidP="008655F3">
      <w:pPr>
        <w:suppressAutoHyphens/>
        <w:spacing w:after="0" w:line="240" w:lineRule="auto"/>
        <w:jc w:val="center"/>
        <w:rPr>
          <w:rFonts w:ascii="Times New Roman" w:hAnsi="Times New Roman" w:cs="Times New Roman"/>
          <w:sz w:val="28"/>
          <w:szCs w:val="28"/>
          <w:lang w:eastAsia="ar-SA"/>
        </w:rPr>
      </w:pPr>
      <w:r w:rsidRPr="0031652C">
        <w:rPr>
          <w:rFonts w:ascii="Times New Roman" w:hAnsi="Times New Roman" w:cs="Times New Roman"/>
          <w:sz w:val="28"/>
          <w:szCs w:val="28"/>
          <w:lang w:eastAsia="ar-SA"/>
        </w:rPr>
        <w:t>Вариант 2</w:t>
      </w:r>
    </w:p>
    <w:p w:rsidR="00514FF4" w:rsidRDefault="00514FF4" w:rsidP="0031652C">
      <w:pPr>
        <w:widowControl w:val="0"/>
        <w:autoSpaceDE w:val="0"/>
        <w:autoSpaceDN w:val="0"/>
        <w:adjustRightInd w:val="0"/>
        <w:spacing w:after="0" w:line="240" w:lineRule="auto"/>
        <w:jc w:val="center"/>
        <w:rPr>
          <w:rFonts w:ascii="Times New Roman" w:hAnsi="Times New Roman" w:cs="Times New Roman"/>
          <w:sz w:val="28"/>
          <w:szCs w:val="28"/>
        </w:rPr>
      </w:pPr>
    </w:p>
    <w:p w:rsidR="00514FF4" w:rsidRPr="00DE6709" w:rsidRDefault="00514FF4" w:rsidP="0031652C">
      <w:pPr>
        <w:widowControl w:val="0"/>
        <w:autoSpaceDE w:val="0"/>
        <w:autoSpaceDN w:val="0"/>
        <w:adjustRightInd w:val="0"/>
        <w:spacing w:after="0" w:line="240" w:lineRule="auto"/>
        <w:jc w:val="center"/>
        <w:rPr>
          <w:rFonts w:ascii="Times New Roman" w:hAnsi="Times New Roman" w:cs="Times New Roman"/>
          <w:sz w:val="28"/>
          <w:szCs w:val="28"/>
        </w:rPr>
      </w:pPr>
      <w:r w:rsidRPr="00DE6709">
        <w:rPr>
          <w:rFonts w:ascii="Times New Roman" w:hAnsi="Times New Roman" w:cs="Times New Roman"/>
          <w:sz w:val="28"/>
          <w:szCs w:val="28"/>
        </w:rPr>
        <w:t>Номер вопроса и проверка сформированной компетенции</w:t>
      </w:r>
    </w:p>
    <w:tbl>
      <w:tblPr>
        <w:tblW w:w="51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13"/>
        <w:gridCol w:w="1522"/>
        <w:gridCol w:w="1014"/>
        <w:gridCol w:w="1566"/>
        <w:gridCol w:w="1014"/>
        <w:gridCol w:w="1523"/>
        <w:gridCol w:w="1014"/>
        <w:gridCol w:w="1195"/>
      </w:tblGrid>
      <w:tr w:rsidR="00514FF4" w:rsidRPr="00DE6709">
        <w:trPr>
          <w:trHeight w:val="422"/>
        </w:trPr>
        <w:tc>
          <w:tcPr>
            <w:tcW w:w="514" w:type="pct"/>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72" w:type="pct"/>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14" w:type="pct"/>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94" w:type="pct"/>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14" w:type="pct"/>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72" w:type="pct"/>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c>
          <w:tcPr>
            <w:tcW w:w="514" w:type="pct"/>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06" w:type="pct"/>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компетенция</w:t>
            </w:r>
          </w:p>
        </w:tc>
      </w:tr>
      <w:tr w:rsidR="00514FF4" w:rsidRPr="00DE6709">
        <w:trPr>
          <w:trHeight w:val="205"/>
        </w:trPr>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772"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794"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772"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606"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05"/>
        </w:trPr>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772"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794"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772"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606"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05"/>
        </w:trPr>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72"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794"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772"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606"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05"/>
        </w:trPr>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72"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794"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772"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606"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17"/>
        </w:trPr>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72"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794"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72"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14" w:type="pct"/>
            <w:vAlign w:val="center"/>
          </w:tcPr>
          <w:p w:rsidR="00514FF4" w:rsidRPr="00DE6709" w:rsidRDefault="00514FF4" w:rsidP="00057821">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06" w:type="pct"/>
          </w:tcPr>
          <w:p w:rsidR="00514FF4"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FA6908" w:rsidRDefault="00514FF4" w:rsidP="00057821">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514FF4" w:rsidRDefault="00514FF4" w:rsidP="0031652C">
      <w:pPr>
        <w:widowControl w:val="0"/>
        <w:jc w:val="center"/>
        <w:rPr>
          <w:sz w:val="28"/>
          <w:szCs w:val="28"/>
        </w:rPr>
      </w:pPr>
    </w:p>
    <w:p w:rsidR="00514FF4" w:rsidRPr="00DE6709" w:rsidRDefault="00514FF4" w:rsidP="0031652C">
      <w:pPr>
        <w:widowControl w:val="0"/>
        <w:jc w:val="center"/>
        <w:rPr>
          <w:sz w:val="28"/>
          <w:szCs w:val="28"/>
        </w:rPr>
      </w:pPr>
    </w:p>
    <w:p w:rsidR="00514FF4" w:rsidRPr="0091789A" w:rsidRDefault="00514FF4" w:rsidP="0031652C">
      <w:pPr>
        <w:widowControl w:val="0"/>
        <w:jc w:val="center"/>
        <w:rPr>
          <w:rFonts w:ascii="Times New Roman" w:hAnsi="Times New Roman" w:cs="Times New Roman"/>
          <w:sz w:val="28"/>
          <w:szCs w:val="28"/>
        </w:rPr>
      </w:pPr>
      <w:r w:rsidRPr="0091789A">
        <w:rPr>
          <w:rFonts w:ascii="Times New Roman" w:hAnsi="Times New Roman" w:cs="Times New Roman"/>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514FF4" w:rsidRPr="00DE6709">
        <w:tc>
          <w:tcPr>
            <w:tcW w:w="620"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514FF4" w:rsidRPr="00DE6709">
        <w:trPr>
          <w:trHeight w:val="411"/>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514FF4" w:rsidRPr="00DE6709">
        <w:trPr>
          <w:trHeight w:val="416"/>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514FF4" w:rsidRPr="00DE6709">
        <w:trPr>
          <w:trHeight w:val="423"/>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514FF4" w:rsidRPr="00DE6709">
        <w:trPr>
          <w:trHeight w:val="415"/>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514FF4" w:rsidRPr="00DE6709">
        <w:trPr>
          <w:trHeight w:val="549"/>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514FF4" w:rsidRPr="00FA6908"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bl>
    <w:p w:rsidR="00514FF4" w:rsidRDefault="00514FF4" w:rsidP="008655F3">
      <w:pPr>
        <w:suppressAutoHyphens/>
        <w:spacing w:after="0" w:line="240" w:lineRule="auto"/>
        <w:jc w:val="center"/>
        <w:rPr>
          <w:rFonts w:ascii="Times New Roman" w:hAnsi="Times New Roman" w:cs="Times New Roman"/>
          <w:b/>
          <w:bCs/>
          <w:sz w:val="28"/>
          <w:szCs w:val="28"/>
          <w:lang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Did you have to wear a uniform?</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No, I do not.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Yes, I do.</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Yes, I did.</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No, I does not.</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9C4B62" w:rsidRDefault="00514FF4" w:rsidP="00AD402D">
      <w:pPr>
        <w:suppressAutoHyphens/>
        <w:spacing w:after="0" w:line="240" w:lineRule="auto"/>
        <w:jc w:val="center"/>
        <w:rPr>
          <w:rFonts w:ascii="Times New Roman" w:hAnsi="Times New Roman" w:cs="Times New Roman"/>
          <w:sz w:val="28"/>
          <w:szCs w:val="28"/>
          <w:lang w:val="en-US" w:eastAsia="ar-SA"/>
        </w:rPr>
      </w:pPr>
    </w:p>
    <w:p w:rsidR="00514FF4" w:rsidRPr="009C4B62" w:rsidRDefault="00514FF4" w:rsidP="00AD402D">
      <w:pPr>
        <w:suppressAutoHyphens/>
        <w:spacing w:after="0" w:line="240" w:lineRule="auto"/>
        <w:jc w:val="center"/>
        <w:rPr>
          <w:rFonts w:ascii="Times New Roman" w:hAnsi="Times New Roman" w:cs="Times New Roman"/>
          <w:sz w:val="28"/>
          <w:szCs w:val="28"/>
          <w:lang w:val="en-US" w:eastAsia="ar-SA"/>
        </w:rPr>
      </w:pPr>
    </w:p>
    <w:p w:rsidR="00514FF4" w:rsidRPr="009C4B62" w:rsidRDefault="00514FF4" w:rsidP="00AD402D">
      <w:pPr>
        <w:suppressAutoHyphens/>
        <w:spacing w:after="0" w:line="240" w:lineRule="auto"/>
        <w:jc w:val="center"/>
        <w:rPr>
          <w:rFonts w:ascii="Times New Roman" w:hAnsi="Times New Roman" w:cs="Times New Roman"/>
          <w:sz w:val="28"/>
          <w:szCs w:val="28"/>
          <w:lang w:val="en-US" w:eastAsia="ar-SA"/>
        </w:rPr>
      </w:pPr>
    </w:p>
    <w:p w:rsidR="00514FF4" w:rsidRPr="00262B20"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2</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The _____ to University begins after all the previous examination.</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preparation</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graduation</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acceptance</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course</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3</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_____ the bad weather the flight was cancelled.</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thanks to</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despite</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due to</w:t>
      </w:r>
    </w:p>
    <w:p w:rsidR="00514FF4" w:rsidRPr="00C15A24" w:rsidRDefault="00514FF4"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besides</w:t>
      </w:r>
    </w:p>
    <w:p w:rsidR="00514FF4" w:rsidRPr="00C15A24" w:rsidRDefault="00514FF4" w:rsidP="00AD402D">
      <w:pPr>
        <w:suppressAutoHyphens/>
        <w:spacing w:after="0" w:line="240" w:lineRule="auto"/>
        <w:jc w:val="both"/>
        <w:rPr>
          <w:rFonts w:ascii="Times New Roman" w:hAnsi="Times New Roman" w:cs="Times New Roman"/>
          <w:sz w:val="28"/>
          <w:szCs w:val="28"/>
          <w:lang w:val="en-US" w:eastAsia="ar-SA"/>
        </w:rPr>
      </w:pPr>
    </w:p>
    <w:p w:rsidR="00514FF4" w:rsidRPr="00262B20" w:rsidRDefault="00514FF4" w:rsidP="00AD402D">
      <w:pPr>
        <w:suppressAutoHyphens/>
        <w:spacing w:after="0" w:line="240" w:lineRule="auto"/>
        <w:rPr>
          <w:rFonts w:ascii="Times New Roman" w:hAnsi="Times New Roman" w:cs="Times New Roman"/>
          <w:i/>
          <w:iCs/>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4</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Being able to use a computer is an important _______ nowadays.</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skill</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qualification</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degree</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license</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5</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Students ______ exams only twice a year now – in winter and in summer.</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take</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are taking   </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takes</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will take</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Please be quiet. I … trying to sleep.</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have</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has</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am</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was</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7</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Do you want a sandwich? - No, thanks. I _____ just _____ lunch.</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was _____ having</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had _____ had</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have _____ had</w:t>
      </w:r>
    </w:p>
    <w:p w:rsidR="00514FF4" w:rsidRPr="00AD402D" w:rsidRDefault="00514FF4"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am _____ having</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262B20"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8</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When we lived and worked in Paris we ______ a car.</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had</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was having   </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were having</w:t>
      </w:r>
    </w:p>
    <w:p w:rsidR="00514FF4" w:rsidRPr="00262B20" w:rsidRDefault="00514FF4"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has</w:t>
      </w:r>
    </w:p>
    <w:p w:rsidR="00514FF4" w:rsidRPr="00262B20"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9</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We have been living in this house …3 years. </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since</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for</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by</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more long</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262B20"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10</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She… dentist every 6 months.</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 visiting</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visits</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has visit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has visits</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262B20"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11</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My groupmates ___ never abroad.</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weren’t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were</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have been</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haven’t been</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262B20"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12</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It’s the funniest film we have … seen before.</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never</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usually</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ever</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seldom</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3</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tabs>
          <w:tab w:val="left" w:pos="1770"/>
        </w:tabs>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Have you ever been … Brazil?</w:t>
      </w:r>
    </w:p>
    <w:p w:rsidR="00514FF4" w:rsidRPr="00AD402D" w:rsidRDefault="00514FF4" w:rsidP="00AD402D">
      <w:pPr>
        <w:tabs>
          <w:tab w:val="left" w:pos="1770"/>
        </w:tabs>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in</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to</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4</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He’s absolutely right, ______ he?</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is</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are</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3. </w:t>
      </w:r>
      <w:r w:rsidRPr="00AD402D">
        <w:rPr>
          <w:rFonts w:ascii="Times New Roman" w:hAnsi="Times New Roman" w:cs="Times New Roman"/>
          <w:sz w:val="28"/>
          <w:szCs w:val="28"/>
          <w:lang w:val="en-US" w:eastAsia="ar-SA"/>
        </w:rPr>
        <w:t>amnot</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isn</w:t>
      </w:r>
      <w:r w:rsidRPr="00262B20">
        <w:rPr>
          <w:rFonts w:ascii="Times New Roman" w:hAnsi="Times New Roman" w:cs="Times New Roman"/>
          <w:sz w:val="28"/>
          <w:szCs w:val="28"/>
          <w:lang w:eastAsia="ar-SA"/>
        </w:rPr>
        <w:t>’</w:t>
      </w:r>
      <w:r w:rsidRPr="00AD402D">
        <w:rPr>
          <w:rFonts w:ascii="Times New Roman" w:hAnsi="Times New Roman" w:cs="Times New Roman"/>
          <w:sz w:val="28"/>
          <w:szCs w:val="28"/>
          <w:lang w:val="en-US" w:eastAsia="ar-SA"/>
        </w:rPr>
        <w:t>t</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p>
    <w:p w:rsidR="00514FF4" w:rsidRPr="00262B20"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w:t>
      </w:r>
      <w:r w:rsidRPr="00AD402D">
        <w:rPr>
          <w:rFonts w:ascii="Times New Roman" w:hAnsi="Times New Roman" w:cs="Times New Roman"/>
          <w:sz w:val="28"/>
          <w:szCs w:val="28"/>
          <w:lang w:eastAsia="ar-SA"/>
        </w:rPr>
        <w:t>1</w:t>
      </w:r>
      <w:r w:rsidRPr="00262B20">
        <w:rPr>
          <w:rFonts w:ascii="Times New Roman" w:hAnsi="Times New Roman" w:cs="Times New Roman"/>
          <w:sz w:val="28"/>
          <w:szCs w:val="28"/>
          <w:lang w:eastAsia="ar-SA"/>
        </w:rPr>
        <w:t>5</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Your friend: “I’ve passed my driving test!” </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br/>
        <w:t>You: “_______________”</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Good luck!</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Congratulations!</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Bless you!</w:t>
      </w:r>
    </w:p>
    <w:p w:rsidR="00514FF4" w:rsidRPr="00262B20" w:rsidRDefault="00514FF4" w:rsidP="00AD402D">
      <w:pPr>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Thankyou</w:t>
      </w:r>
      <w:r w:rsidRPr="00262B20">
        <w:rPr>
          <w:rFonts w:ascii="Times New Roman" w:hAnsi="Times New Roman" w:cs="Times New Roman"/>
          <w:sz w:val="28"/>
          <w:szCs w:val="28"/>
          <w:lang w:eastAsia="ar-SA"/>
        </w:rPr>
        <w:t>!</w:t>
      </w:r>
    </w:p>
    <w:p w:rsidR="00514FF4" w:rsidRPr="00262B20" w:rsidRDefault="00514FF4" w:rsidP="00AD402D">
      <w:pPr>
        <w:suppressAutoHyphens/>
        <w:spacing w:after="0" w:line="240" w:lineRule="auto"/>
        <w:rPr>
          <w:rFonts w:ascii="Times New Roman" w:hAnsi="Times New Roman" w:cs="Times New Roman"/>
          <w:sz w:val="28"/>
          <w:szCs w:val="28"/>
          <w:lang w:eastAsia="ar-SA"/>
        </w:rPr>
      </w:pPr>
    </w:p>
    <w:p w:rsidR="00514FF4" w:rsidRPr="00262B20"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w:t>
      </w:r>
      <w:r w:rsidRPr="00AD402D">
        <w:rPr>
          <w:rFonts w:ascii="Times New Roman" w:hAnsi="Times New Roman" w:cs="Times New Roman"/>
          <w:sz w:val="28"/>
          <w:szCs w:val="28"/>
          <w:lang w:eastAsia="ar-SA"/>
        </w:rPr>
        <w:t>1</w:t>
      </w:r>
      <w:r w:rsidRPr="00262B20">
        <w:rPr>
          <w:rFonts w:ascii="Times New Roman" w:hAnsi="Times New Roman" w:cs="Times New Roman"/>
          <w:sz w:val="28"/>
          <w:szCs w:val="28"/>
          <w:lang w:eastAsia="ar-SA"/>
        </w:rPr>
        <w:t>6</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Student 1: ‘Let’s go to the library and take the necessary books’. </w:t>
      </w:r>
      <w:r w:rsidRPr="00AD402D">
        <w:rPr>
          <w:rFonts w:ascii="Times New Roman" w:hAnsi="Times New Roman" w:cs="Times New Roman"/>
          <w:sz w:val="28"/>
          <w:szCs w:val="28"/>
          <w:lang w:val="en-US" w:eastAsia="ar-SA"/>
        </w:rPr>
        <w:br/>
        <w:t>Student 2: “_______________”</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Are you all right?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 am not ready for my English class.</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think, we’d better do it after the break.</w:t>
      </w:r>
    </w:p>
    <w:p w:rsidR="00514FF4" w:rsidRPr="00C15A24"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My idea doesn’t coincide with yours.</w:t>
      </w:r>
    </w:p>
    <w:p w:rsidR="00514FF4" w:rsidRPr="00C15A24" w:rsidRDefault="00514FF4" w:rsidP="00AD402D">
      <w:pPr>
        <w:suppressAutoHyphens/>
        <w:spacing w:after="0" w:line="240" w:lineRule="auto"/>
        <w:jc w:val="both"/>
        <w:rPr>
          <w:rFonts w:ascii="Times New Roman" w:hAnsi="Times New Roman" w:cs="Times New Roman"/>
          <w:sz w:val="28"/>
          <w:szCs w:val="28"/>
          <w:lang w:val="en-US" w:eastAsia="ar-SA"/>
        </w:rPr>
      </w:pPr>
    </w:p>
    <w:p w:rsidR="00514FF4" w:rsidRPr="00C15A24" w:rsidRDefault="00514FF4" w:rsidP="00AD402D">
      <w:pPr>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17</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Guest: “___________________”</w:t>
      </w:r>
      <w:r w:rsidRPr="00AD402D">
        <w:rPr>
          <w:rFonts w:ascii="Times New Roman" w:hAnsi="Times New Roman" w:cs="Times New Roman"/>
          <w:sz w:val="28"/>
          <w:szCs w:val="28"/>
          <w:lang w:val="en-US" w:eastAsia="ar-SA"/>
        </w:rPr>
        <w:br/>
        <w:t>Hostess: “Oh, I’m glad you enjoyed it.”</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Enjoy your meal.</w:t>
      </w:r>
    </w:p>
    <w:p w:rsidR="00514FF4" w:rsidRPr="00AD402D" w:rsidRDefault="00514FF4"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The meal wasn’t as bad as I expected.</w:t>
      </w:r>
    </w:p>
    <w:p w:rsidR="00514FF4" w:rsidRPr="00AD402D" w:rsidRDefault="00514FF4"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The meal was rather good.</w:t>
      </w:r>
    </w:p>
    <w:p w:rsidR="00514FF4" w:rsidRPr="00AD402D" w:rsidRDefault="00514FF4" w:rsidP="00AD402D">
      <w:pPr>
        <w:tabs>
          <w:tab w:val="left" w:pos="0"/>
          <w:tab w:val="left" w:pos="142"/>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The meal was absolutely delicious.</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18</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rPr>
          <w:rFonts w:ascii="Times New Roman" w:hAnsi="Times New Roman" w:cs="Times New Roman"/>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Student: “Sorry to disturb you but I would like to talk to you.”</w:t>
      </w:r>
      <w:r w:rsidRPr="00AD402D">
        <w:rPr>
          <w:rFonts w:ascii="Times New Roman" w:hAnsi="Times New Roman" w:cs="Times New Roman"/>
          <w:sz w:val="28"/>
          <w:szCs w:val="28"/>
          <w:lang w:val="en-US" w:eastAsia="ar-SA"/>
        </w:rPr>
        <w:br/>
        <w:t>Teacher: “__________________________”</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I’m very sorry, but I don’t know.</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It’s a lame excuse. </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That is no excuse. </w:t>
      </w:r>
    </w:p>
    <w:p w:rsidR="00514FF4" w:rsidRPr="00C60982" w:rsidRDefault="00514FF4" w:rsidP="00AD402D">
      <w:pPr>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val="en-US" w:eastAsia="ar-SA"/>
        </w:rPr>
        <w:t>4. That’s all right. Comein</w:t>
      </w:r>
      <w:r w:rsidRPr="00C60982">
        <w:rPr>
          <w:rFonts w:ascii="Times New Roman" w:hAnsi="Times New Roman" w:cs="Times New Roman"/>
          <w:sz w:val="28"/>
          <w:szCs w:val="28"/>
          <w:lang w:eastAsia="ar-SA"/>
        </w:rPr>
        <w:t>.</w:t>
      </w:r>
    </w:p>
    <w:p w:rsidR="00514FF4" w:rsidRPr="00C60982" w:rsidRDefault="00514FF4" w:rsidP="00AD402D">
      <w:pPr>
        <w:suppressAutoHyphens/>
        <w:spacing w:after="0" w:line="240" w:lineRule="auto"/>
        <w:rPr>
          <w:rFonts w:ascii="Times New Roman" w:hAnsi="Times New Roman" w:cs="Times New Roman"/>
          <w:sz w:val="28"/>
          <w:szCs w:val="28"/>
          <w:lang w:eastAsia="ar-SA"/>
        </w:rPr>
      </w:pPr>
    </w:p>
    <w:p w:rsidR="00514FF4" w:rsidRDefault="00514FF4" w:rsidP="00AD402D">
      <w:pPr>
        <w:suppressAutoHyphens/>
        <w:spacing w:after="0" w:line="240" w:lineRule="auto"/>
        <w:jc w:val="center"/>
        <w:rPr>
          <w:rFonts w:ascii="Times New Roman" w:hAnsi="Times New Roman" w:cs="Times New Roman"/>
          <w:sz w:val="28"/>
          <w:szCs w:val="28"/>
          <w:lang w:eastAsia="ar-SA"/>
        </w:rPr>
      </w:pPr>
    </w:p>
    <w:p w:rsidR="00514FF4" w:rsidRDefault="00514FF4" w:rsidP="00AD402D">
      <w:pPr>
        <w:suppressAutoHyphens/>
        <w:spacing w:after="0" w:line="240" w:lineRule="auto"/>
        <w:jc w:val="center"/>
        <w:rPr>
          <w:rFonts w:ascii="Times New Roman" w:hAnsi="Times New Roman" w:cs="Times New Roman"/>
          <w:sz w:val="28"/>
          <w:szCs w:val="28"/>
          <w:lang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19</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_______ education is compulsory in Great Britain.</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Primary</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Further</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Primary and Secondary</w:t>
      </w:r>
    </w:p>
    <w:p w:rsidR="00514FF4" w:rsidRPr="00262B20" w:rsidRDefault="00514FF4"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Secondary</w:t>
      </w:r>
    </w:p>
    <w:p w:rsidR="00514FF4" w:rsidRPr="00262B20" w:rsidRDefault="00514FF4" w:rsidP="00AD402D">
      <w:pPr>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20</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Non-state schools in the UK are called _______ or Independent schools.</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262B20" w:rsidRDefault="00514FF4"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1. </w:t>
      </w:r>
      <w:r w:rsidRPr="00AD402D">
        <w:rPr>
          <w:rFonts w:ascii="Times New Roman" w:hAnsi="Times New Roman" w:cs="Times New Roman"/>
          <w:sz w:val="28"/>
          <w:szCs w:val="28"/>
          <w:lang w:val="en-US" w:eastAsia="ar-SA"/>
        </w:rPr>
        <w:t>Public</w:t>
      </w:r>
    </w:p>
    <w:p w:rsidR="00514FF4" w:rsidRPr="00262B20" w:rsidRDefault="00514FF4"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2. </w:t>
      </w:r>
      <w:r w:rsidRPr="00AD402D">
        <w:rPr>
          <w:rFonts w:ascii="Times New Roman" w:hAnsi="Times New Roman" w:cs="Times New Roman"/>
          <w:sz w:val="28"/>
          <w:szCs w:val="28"/>
          <w:lang w:val="en-US" w:eastAsia="ar-SA"/>
        </w:rPr>
        <w:t>Commercial</w:t>
      </w:r>
    </w:p>
    <w:p w:rsidR="00514FF4" w:rsidRPr="00262B20" w:rsidRDefault="00514FF4"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3. </w:t>
      </w:r>
      <w:r w:rsidRPr="00AD402D">
        <w:rPr>
          <w:rFonts w:ascii="Times New Roman" w:hAnsi="Times New Roman" w:cs="Times New Roman"/>
          <w:sz w:val="28"/>
          <w:szCs w:val="28"/>
          <w:lang w:val="en-US" w:eastAsia="ar-SA"/>
        </w:rPr>
        <w:t>Private</w:t>
      </w:r>
    </w:p>
    <w:p w:rsidR="00514FF4" w:rsidRPr="00262B20" w:rsidRDefault="00514FF4" w:rsidP="00AD402D">
      <w:pPr>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Vocational</w:t>
      </w:r>
    </w:p>
    <w:p w:rsidR="00514FF4" w:rsidRPr="00196AEC" w:rsidRDefault="00514FF4" w:rsidP="00262B20">
      <w:pPr>
        <w:widowControl w:val="0"/>
        <w:autoSpaceDE w:val="0"/>
        <w:autoSpaceDN w:val="0"/>
        <w:adjustRightInd w:val="0"/>
        <w:spacing w:after="0" w:line="240" w:lineRule="auto"/>
        <w:rPr>
          <w:rFonts w:ascii="Times New Roman" w:hAnsi="Times New Roman" w:cs="Times New Roman"/>
          <w:sz w:val="28"/>
          <w:szCs w:val="28"/>
          <w:lang w:val="en-US"/>
        </w:rPr>
      </w:pPr>
    </w:p>
    <w:p w:rsidR="00514FF4" w:rsidRPr="00196AEC" w:rsidRDefault="00514FF4" w:rsidP="00262B20">
      <w:pPr>
        <w:widowControl w:val="0"/>
        <w:autoSpaceDE w:val="0"/>
        <w:autoSpaceDN w:val="0"/>
        <w:adjustRightInd w:val="0"/>
        <w:spacing w:after="0" w:line="240" w:lineRule="auto"/>
        <w:rPr>
          <w:rFonts w:ascii="Times New Roman" w:hAnsi="Times New Roman" w:cs="Times New Roman"/>
          <w:sz w:val="28"/>
          <w:szCs w:val="28"/>
          <w:lang w:val="en-US"/>
        </w:rPr>
      </w:pPr>
    </w:p>
    <w:p w:rsidR="00514FF4" w:rsidRPr="00C15A24" w:rsidRDefault="00514FF4" w:rsidP="00262B20">
      <w:pPr>
        <w:widowControl w:val="0"/>
        <w:autoSpaceDE w:val="0"/>
        <w:autoSpaceDN w:val="0"/>
        <w:adjustRightInd w:val="0"/>
        <w:spacing w:after="0" w:line="240" w:lineRule="auto"/>
        <w:jc w:val="center"/>
        <w:rPr>
          <w:rFonts w:ascii="Times New Roman" w:hAnsi="Times New Roman" w:cs="Times New Roman"/>
          <w:sz w:val="28"/>
          <w:szCs w:val="28"/>
          <w:lang w:val="en-US"/>
        </w:rPr>
      </w:pPr>
    </w:p>
    <w:p w:rsidR="00514FF4" w:rsidRPr="00C15A24" w:rsidRDefault="00514FF4" w:rsidP="00262B20">
      <w:pPr>
        <w:widowControl w:val="0"/>
        <w:autoSpaceDE w:val="0"/>
        <w:autoSpaceDN w:val="0"/>
        <w:adjustRightInd w:val="0"/>
        <w:spacing w:after="0" w:line="240" w:lineRule="auto"/>
        <w:jc w:val="center"/>
        <w:rPr>
          <w:rFonts w:ascii="Times New Roman" w:hAnsi="Times New Roman" w:cs="Times New Roman"/>
          <w:sz w:val="28"/>
          <w:szCs w:val="28"/>
          <w:lang w:val="en-US"/>
        </w:rPr>
      </w:pPr>
    </w:p>
    <w:p w:rsidR="00514FF4" w:rsidRPr="009C4B62" w:rsidRDefault="00514FF4" w:rsidP="00262B20">
      <w:pPr>
        <w:widowControl w:val="0"/>
        <w:autoSpaceDE w:val="0"/>
        <w:autoSpaceDN w:val="0"/>
        <w:adjustRightInd w:val="0"/>
        <w:spacing w:after="0" w:line="240" w:lineRule="auto"/>
        <w:jc w:val="center"/>
        <w:rPr>
          <w:rFonts w:ascii="Times New Roman" w:hAnsi="Times New Roman" w:cs="Times New Roman"/>
          <w:sz w:val="28"/>
          <w:szCs w:val="28"/>
          <w:lang w:val="en-US"/>
        </w:rPr>
      </w:pPr>
    </w:p>
    <w:p w:rsidR="00514FF4" w:rsidRPr="00262B20" w:rsidRDefault="00514FF4" w:rsidP="00262B20">
      <w:pPr>
        <w:widowControl w:val="0"/>
        <w:autoSpaceDE w:val="0"/>
        <w:autoSpaceDN w:val="0"/>
        <w:adjustRightInd w:val="0"/>
        <w:spacing w:after="0" w:line="240" w:lineRule="auto"/>
        <w:jc w:val="center"/>
        <w:rPr>
          <w:rFonts w:ascii="Times New Roman" w:hAnsi="Times New Roman" w:cs="Times New Roman"/>
          <w:sz w:val="28"/>
          <w:szCs w:val="28"/>
          <w:lang w:val="en-US"/>
        </w:rPr>
      </w:pPr>
      <w:r>
        <w:rPr>
          <w:rFonts w:ascii="Times New Roman" w:hAnsi="Times New Roman" w:cs="Times New Roman"/>
          <w:sz w:val="28"/>
          <w:szCs w:val="28"/>
        </w:rPr>
        <w:t>Вариант</w:t>
      </w:r>
      <w:r w:rsidRPr="00262B20">
        <w:rPr>
          <w:rFonts w:ascii="Times New Roman" w:hAnsi="Times New Roman" w:cs="Times New Roman"/>
          <w:sz w:val="28"/>
          <w:szCs w:val="28"/>
          <w:lang w:val="en-US"/>
        </w:rPr>
        <w:t xml:space="preserve"> 3</w:t>
      </w:r>
    </w:p>
    <w:p w:rsidR="00514FF4" w:rsidRPr="00262B20" w:rsidRDefault="00514FF4" w:rsidP="008655F3">
      <w:pPr>
        <w:widowControl w:val="0"/>
        <w:autoSpaceDE w:val="0"/>
        <w:autoSpaceDN w:val="0"/>
        <w:adjustRightInd w:val="0"/>
        <w:spacing w:after="0" w:line="240" w:lineRule="auto"/>
        <w:jc w:val="center"/>
        <w:rPr>
          <w:rFonts w:ascii="Times New Roman" w:hAnsi="Times New Roman" w:cs="Times New Roman"/>
          <w:sz w:val="28"/>
          <w:szCs w:val="28"/>
          <w:lang w:val="en-US"/>
        </w:rPr>
      </w:pPr>
    </w:p>
    <w:p w:rsidR="00514FF4" w:rsidRDefault="00514FF4" w:rsidP="008655F3">
      <w:pPr>
        <w:widowControl w:val="0"/>
        <w:autoSpaceDE w:val="0"/>
        <w:autoSpaceDN w:val="0"/>
        <w:adjustRightInd w:val="0"/>
        <w:spacing w:after="0" w:line="240" w:lineRule="auto"/>
        <w:jc w:val="center"/>
        <w:rPr>
          <w:rFonts w:ascii="Times New Roman" w:hAnsi="Times New Roman" w:cs="Times New Roman"/>
          <w:sz w:val="28"/>
          <w:szCs w:val="28"/>
        </w:rPr>
      </w:pPr>
      <w:r w:rsidRPr="00543706">
        <w:rPr>
          <w:rFonts w:ascii="Times New Roman" w:hAnsi="Times New Roman" w:cs="Times New Roman"/>
          <w:sz w:val="28"/>
          <w:szCs w:val="28"/>
        </w:rPr>
        <w:t>Номер вопроса и проверка сформированной компетенции</w:t>
      </w:r>
    </w:p>
    <w:p w:rsidR="00514FF4" w:rsidRPr="00543706" w:rsidRDefault="00514FF4" w:rsidP="008655F3">
      <w:pPr>
        <w:widowControl w:val="0"/>
        <w:autoSpaceDE w:val="0"/>
        <w:autoSpaceDN w:val="0"/>
        <w:adjustRightInd w:val="0"/>
        <w:spacing w:after="0" w:line="240" w:lineRule="auto"/>
        <w:jc w:val="center"/>
        <w:rPr>
          <w:rFonts w:ascii="Times New Roman" w:hAnsi="Times New Roman" w:cs="Times New Roman"/>
          <w:sz w:val="28"/>
          <w:szCs w:val="28"/>
        </w:rPr>
      </w:pPr>
    </w:p>
    <w:tbl>
      <w:tblPr>
        <w:tblW w:w="49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1523"/>
        <w:gridCol w:w="1015"/>
        <w:gridCol w:w="1565"/>
        <w:gridCol w:w="1013"/>
        <w:gridCol w:w="1523"/>
        <w:gridCol w:w="1013"/>
        <w:gridCol w:w="1195"/>
      </w:tblGrid>
      <w:tr w:rsidR="00514FF4" w:rsidRPr="00DE6709">
        <w:trPr>
          <w:trHeight w:val="422"/>
        </w:trPr>
        <w:tc>
          <w:tcPr>
            <w:tcW w:w="371"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797"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31"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819"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30"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797"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30"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625"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r>
      <w:tr w:rsidR="00514FF4" w:rsidRPr="00DE6709">
        <w:trPr>
          <w:trHeight w:val="205"/>
        </w:trPr>
        <w:tc>
          <w:tcPr>
            <w:tcW w:w="37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819"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625"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05"/>
        </w:trPr>
        <w:tc>
          <w:tcPr>
            <w:tcW w:w="37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819"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625"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05"/>
        </w:trPr>
        <w:tc>
          <w:tcPr>
            <w:tcW w:w="37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819"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625"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05"/>
        </w:trPr>
        <w:tc>
          <w:tcPr>
            <w:tcW w:w="37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819"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625"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17"/>
        </w:trPr>
        <w:tc>
          <w:tcPr>
            <w:tcW w:w="37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819"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25"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514FF4" w:rsidRPr="00543706" w:rsidRDefault="00514FF4" w:rsidP="009762CC">
      <w:pPr>
        <w:widowControl w:val="0"/>
        <w:autoSpaceDE w:val="0"/>
        <w:autoSpaceDN w:val="0"/>
        <w:adjustRightInd w:val="0"/>
        <w:spacing w:after="0" w:line="240" w:lineRule="auto"/>
        <w:jc w:val="both"/>
        <w:rPr>
          <w:rFonts w:ascii="Times New Roman" w:hAnsi="Times New Roman" w:cs="Times New Roman"/>
          <w:sz w:val="28"/>
          <w:szCs w:val="28"/>
        </w:rPr>
      </w:pPr>
    </w:p>
    <w:p w:rsidR="00514FF4" w:rsidRPr="00543706" w:rsidRDefault="00514FF4" w:rsidP="00631675">
      <w:pPr>
        <w:widowControl w:val="0"/>
        <w:autoSpaceDE w:val="0"/>
        <w:autoSpaceDN w:val="0"/>
        <w:adjustRightInd w:val="0"/>
        <w:spacing w:after="0" w:line="240" w:lineRule="auto"/>
        <w:jc w:val="center"/>
        <w:rPr>
          <w:rFonts w:ascii="Times New Roman" w:hAnsi="Times New Roman" w:cs="Times New Roman"/>
          <w:sz w:val="28"/>
          <w:szCs w:val="28"/>
        </w:rPr>
      </w:pPr>
      <w:r w:rsidRPr="00543706">
        <w:rPr>
          <w:rFonts w:ascii="Times New Roman" w:hAnsi="Times New Roman" w:cs="Times New Roman"/>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514FF4" w:rsidRPr="00DE6709">
        <w:tc>
          <w:tcPr>
            <w:tcW w:w="620"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514FF4" w:rsidRPr="00DE6709">
        <w:trPr>
          <w:trHeight w:val="411"/>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514FF4" w:rsidRPr="00DE6709">
        <w:trPr>
          <w:trHeight w:val="416"/>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r w:rsidR="00514FF4" w:rsidRPr="00DE6709">
        <w:trPr>
          <w:trHeight w:val="423"/>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514FF4" w:rsidRPr="00DE6709">
        <w:trPr>
          <w:trHeight w:val="415"/>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514FF4" w:rsidRPr="00DE6709">
        <w:trPr>
          <w:trHeight w:val="549"/>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bl>
    <w:p w:rsidR="00514FF4" w:rsidRPr="00543706" w:rsidRDefault="00514FF4" w:rsidP="00631675">
      <w:pPr>
        <w:widowControl w:val="0"/>
        <w:autoSpaceDE w:val="0"/>
        <w:autoSpaceDN w:val="0"/>
        <w:adjustRightInd w:val="0"/>
        <w:spacing w:after="0" w:line="240" w:lineRule="auto"/>
        <w:jc w:val="center"/>
        <w:rPr>
          <w:rFonts w:ascii="Times New Roman" w:hAnsi="Times New Roman" w:cs="Times New Roman"/>
          <w:sz w:val="28"/>
          <w:szCs w:val="28"/>
        </w:rPr>
      </w:pPr>
    </w:p>
    <w:p w:rsidR="00514FF4" w:rsidRDefault="00514FF4" w:rsidP="000F2249">
      <w:pPr>
        <w:widowControl w:val="0"/>
        <w:autoSpaceDE w:val="0"/>
        <w:autoSpaceDN w:val="0"/>
        <w:adjustRightInd w:val="0"/>
        <w:spacing w:after="0" w:line="240" w:lineRule="auto"/>
        <w:jc w:val="both"/>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Ann .....him about his life in America.</w:t>
      </w: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asked</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inquired</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questioned</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demanded</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Scientists still argue whether it was Christopher Columbus who .....the continent of North America.  </w:t>
      </w: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learnt</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discovered</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found out</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knew</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262B20"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3</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color w:val="000000"/>
          <w:sz w:val="28"/>
          <w:szCs w:val="28"/>
          <w:lang w:val="en-US" w:eastAsia="ar-SA"/>
        </w:rPr>
        <w:t>Hob was too tired .....any work.  </w:t>
      </w:r>
      <w:r w:rsidRPr="00AD402D">
        <w:rPr>
          <w:rFonts w:ascii="Times New Roman" w:hAnsi="Times New Roman" w:cs="Times New Roman"/>
          <w:sz w:val="28"/>
          <w:szCs w:val="28"/>
          <w:lang w:val="en-US" w:eastAsia="ar-SA"/>
        </w:rPr>
        <w: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to do</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to make   </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did</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take</w:t>
      </w:r>
    </w:p>
    <w:p w:rsidR="00514FF4" w:rsidRPr="00262B20"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4</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You are right. ..... you say is true. </w:t>
      </w: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w:t>
      </w:r>
      <w:r w:rsidRPr="00AD402D">
        <w:rPr>
          <w:rFonts w:ascii="Times New Roman" w:hAnsi="Times New Roman" w:cs="Times New Roman"/>
          <w:color w:val="000000"/>
          <w:sz w:val="28"/>
          <w:szCs w:val="28"/>
          <w:lang w:val="en-US" w:eastAsia="ar-SA"/>
        </w:rPr>
        <w:t>something</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some</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nothing</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everything</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5</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There is a lot of snow in the forest. Let’s .....skiing.  </w:t>
      </w: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go</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walk</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come</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do</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All the famous film stars, actors, directors and writers were at the festival representing the world of .....business.  </w:t>
      </w:r>
    </w:p>
    <w:p w:rsidR="00514FF4" w:rsidRPr="00AD402D" w:rsidRDefault="00514FF4" w:rsidP="00AD402D">
      <w:pPr>
        <w:suppressAutoHyphens/>
        <w:spacing w:after="0" w:line="240" w:lineRule="auto"/>
        <w:jc w:val="both"/>
        <w:rPr>
          <w:rFonts w:ascii="Times New Roman" w:hAnsi="Times New Roman" w:cs="Times New Roman"/>
          <w:color w:val="000000"/>
          <w:sz w:val="28"/>
          <w:szCs w:val="28"/>
          <w:lang w:val="en-US" w:eastAsia="ar-SA"/>
        </w:rPr>
      </w:pPr>
    </w:p>
    <w:p w:rsidR="00514FF4" w:rsidRPr="00AD402D" w:rsidRDefault="00514FF4" w:rsidP="00AD402D">
      <w:pPr>
        <w:tabs>
          <w:tab w:val="left" w:pos="360"/>
          <w:tab w:val="left" w:pos="567"/>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play</w:t>
      </w:r>
    </w:p>
    <w:p w:rsidR="00514FF4" w:rsidRPr="00B66610" w:rsidRDefault="00514FF4" w:rsidP="00AD402D">
      <w:pPr>
        <w:tabs>
          <w:tab w:val="left" w:pos="360"/>
          <w:tab w:val="left" w:pos="567"/>
        </w:tabs>
        <w:suppressAutoHyphens/>
        <w:spacing w:after="0" w:line="240" w:lineRule="auto"/>
        <w:jc w:val="both"/>
        <w:rPr>
          <w:rFonts w:ascii="Times New Roman" w:hAnsi="Times New Roman" w:cs="Times New Roman"/>
          <w:sz w:val="28"/>
          <w:szCs w:val="28"/>
          <w:lang w:eastAsia="ar-SA"/>
        </w:rPr>
      </w:pPr>
      <w:r w:rsidRPr="00B66610">
        <w:rPr>
          <w:rFonts w:ascii="Times New Roman" w:hAnsi="Times New Roman" w:cs="Times New Roman"/>
          <w:sz w:val="28"/>
          <w:szCs w:val="28"/>
          <w:lang w:eastAsia="ar-SA"/>
        </w:rPr>
        <w:t xml:space="preserve">2. </w:t>
      </w:r>
      <w:r w:rsidRPr="00AD402D">
        <w:rPr>
          <w:rFonts w:ascii="Times New Roman" w:hAnsi="Times New Roman" w:cs="Times New Roman"/>
          <w:color w:val="000000"/>
          <w:sz w:val="28"/>
          <w:szCs w:val="28"/>
          <w:lang w:val="en-US" w:eastAsia="ar-SA"/>
        </w:rPr>
        <w:t>performance</w:t>
      </w:r>
    </w:p>
    <w:p w:rsidR="00514FF4" w:rsidRPr="00B66610" w:rsidRDefault="00514FF4" w:rsidP="00AD402D">
      <w:pPr>
        <w:tabs>
          <w:tab w:val="left" w:pos="360"/>
          <w:tab w:val="left" w:pos="567"/>
        </w:tabs>
        <w:suppressAutoHyphens/>
        <w:spacing w:after="0" w:line="240" w:lineRule="auto"/>
        <w:jc w:val="both"/>
        <w:rPr>
          <w:rFonts w:ascii="Times New Roman" w:hAnsi="Times New Roman" w:cs="Times New Roman"/>
          <w:sz w:val="28"/>
          <w:szCs w:val="28"/>
          <w:lang w:eastAsia="ar-SA"/>
        </w:rPr>
      </w:pPr>
      <w:r w:rsidRPr="00B66610">
        <w:rPr>
          <w:rFonts w:ascii="Times New Roman" w:hAnsi="Times New Roman" w:cs="Times New Roman"/>
          <w:sz w:val="28"/>
          <w:szCs w:val="28"/>
          <w:lang w:eastAsia="ar-SA"/>
        </w:rPr>
        <w:t xml:space="preserve">3. </w:t>
      </w:r>
      <w:r w:rsidRPr="00AD402D">
        <w:rPr>
          <w:rFonts w:ascii="Times New Roman" w:hAnsi="Times New Roman" w:cs="Times New Roman"/>
          <w:color w:val="000000"/>
          <w:sz w:val="28"/>
          <w:szCs w:val="28"/>
          <w:lang w:val="en-US" w:eastAsia="ar-SA"/>
        </w:rPr>
        <w:t>drama</w:t>
      </w:r>
    </w:p>
    <w:p w:rsidR="00514FF4" w:rsidRPr="00B66610" w:rsidRDefault="00514FF4" w:rsidP="00AD402D">
      <w:pPr>
        <w:tabs>
          <w:tab w:val="left" w:pos="360"/>
          <w:tab w:val="left" w:pos="567"/>
        </w:tabs>
        <w:suppressAutoHyphens/>
        <w:spacing w:after="0" w:line="240" w:lineRule="auto"/>
        <w:jc w:val="both"/>
        <w:rPr>
          <w:rFonts w:ascii="Times New Roman" w:hAnsi="Times New Roman" w:cs="Times New Roman"/>
          <w:sz w:val="28"/>
          <w:szCs w:val="28"/>
          <w:lang w:eastAsia="ar-SA"/>
        </w:rPr>
      </w:pPr>
      <w:r w:rsidRPr="00B66610">
        <w:rPr>
          <w:rFonts w:ascii="Times New Roman" w:hAnsi="Times New Roman" w:cs="Times New Roman"/>
          <w:sz w:val="28"/>
          <w:szCs w:val="28"/>
          <w:lang w:eastAsia="ar-SA"/>
        </w:rPr>
        <w:t xml:space="preserve">4. </w:t>
      </w:r>
      <w:r w:rsidRPr="00AD402D">
        <w:rPr>
          <w:rFonts w:ascii="Times New Roman" w:hAnsi="Times New Roman" w:cs="Times New Roman"/>
          <w:color w:val="000000"/>
          <w:sz w:val="28"/>
          <w:szCs w:val="28"/>
          <w:lang w:val="en-US" w:eastAsia="ar-SA"/>
        </w:rPr>
        <w:t>show</w:t>
      </w:r>
    </w:p>
    <w:p w:rsidR="00514FF4" w:rsidRPr="00B66610"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p>
    <w:p w:rsidR="00514FF4" w:rsidRPr="00B66610"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B66610">
        <w:rPr>
          <w:rFonts w:ascii="Times New Roman" w:hAnsi="Times New Roman" w:cs="Times New Roman"/>
          <w:sz w:val="28"/>
          <w:szCs w:val="28"/>
          <w:lang w:eastAsia="ar-SA"/>
        </w:rPr>
        <w:t xml:space="preserve"> № 7</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 like the way Paul .....jokes; he does it very well.  </w:t>
      </w: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says</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speaks</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tells</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talks</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8</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It’s too much of a walk to the station. Would you like .....you a lift?  </w:t>
      </w: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I to give</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to have given</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me to give</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my to give</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9</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We knew him…. a good student.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have been</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be</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to be</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being</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B66610"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B66610">
        <w:rPr>
          <w:rFonts w:ascii="Times New Roman" w:hAnsi="Times New Roman" w:cs="Times New Roman"/>
          <w:sz w:val="28"/>
          <w:szCs w:val="28"/>
          <w:lang w:val="en-US" w:eastAsia="ar-SA"/>
        </w:rPr>
        <w:t xml:space="preserve"> № 10</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They reported the plane .....safely.  </w:t>
      </w:r>
    </w:p>
    <w:p w:rsidR="00514FF4" w:rsidRPr="00AD402D" w:rsidRDefault="00514FF4" w:rsidP="00AD402D">
      <w:pPr>
        <w:suppressAutoHyphens/>
        <w:spacing w:after="0" w:line="240" w:lineRule="auto"/>
        <w:jc w:val="both"/>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w:t>
      </w:r>
      <w:r w:rsidRPr="00AD402D">
        <w:rPr>
          <w:rFonts w:ascii="Times New Roman" w:hAnsi="Times New Roman" w:cs="Times New Roman"/>
          <w:color w:val="000000"/>
          <w:sz w:val="28"/>
          <w:szCs w:val="28"/>
          <w:lang w:val="en-US" w:eastAsia="ar-SA"/>
        </w:rPr>
        <w:t>to have landed</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landed</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to be landed</w:t>
      </w:r>
    </w:p>
    <w:p w:rsidR="00514FF4" w:rsidRPr="00AD402D" w:rsidRDefault="00514FF4" w:rsidP="00AD402D">
      <w:pPr>
        <w:suppressAutoHyphens/>
        <w:spacing w:after="0" w:line="240" w:lineRule="auto"/>
        <w:jc w:val="both"/>
        <w:rPr>
          <w:rFonts w:ascii="Times New Roman" w:hAnsi="Times New Roman" w:cs="Times New Roman"/>
          <w:color w:val="000000"/>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color w:val="000000"/>
          <w:sz w:val="28"/>
          <w:szCs w:val="28"/>
          <w:lang w:val="en-US" w:eastAsia="ar-SA"/>
        </w:rPr>
        <w:t>toland</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11</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Look, it is starting…</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rain</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raining</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rained</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to be raining</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262B20"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12</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We didn’t like the idea of…. her.</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inviting</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having been invited  </w:t>
      </w:r>
    </w:p>
    <w:p w:rsidR="00514FF4" w:rsidRPr="00AD402D" w:rsidRDefault="00514FF4" w:rsidP="00AD402D">
      <w:pPr>
        <w:shd w:val="clear" w:color="auto" w:fill="FFFFFF"/>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being invited</w:t>
      </w:r>
    </w:p>
    <w:p w:rsidR="00514FF4" w:rsidRPr="00262B20" w:rsidRDefault="00514FF4" w:rsidP="00AD402D">
      <w:pPr>
        <w:shd w:val="clear" w:color="auto" w:fill="FFFFFF"/>
        <w:suppressAutoHyphens/>
        <w:spacing w:after="0" w:line="240" w:lineRule="auto"/>
        <w:jc w:val="both"/>
        <w:rPr>
          <w:rFonts w:ascii="Times New Roman" w:hAnsi="Times New Roman" w:cs="Times New Roman"/>
          <w:color w:val="000000"/>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toinvite</w:t>
      </w:r>
    </w:p>
    <w:p w:rsidR="00514FF4" w:rsidRPr="00262B20" w:rsidRDefault="00514FF4" w:rsidP="00AD402D">
      <w:pPr>
        <w:tabs>
          <w:tab w:val="left" w:pos="10080"/>
        </w:tabs>
        <w:suppressAutoHyphens/>
        <w:spacing w:after="0" w:line="240" w:lineRule="auto"/>
        <w:jc w:val="both"/>
        <w:rPr>
          <w:rFonts w:ascii="Times New Roman" w:hAnsi="Times New Roman" w:cs="Times New Roman"/>
          <w:sz w:val="28"/>
          <w:szCs w:val="28"/>
          <w:lang w:eastAsia="ar-SA"/>
        </w:rPr>
      </w:pPr>
    </w:p>
    <w:p w:rsidR="00514FF4" w:rsidRPr="00262B20"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13</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 remember ……. your letter.</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having posted</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2.</w:t>
      </w:r>
      <w:r w:rsidRPr="00AD402D">
        <w:rPr>
          <w:rFonts w:ascii="Times New Roman" w:hAnsi="Times New Roman" w:cs="Times New Roman"/>
          <w:color w:val="000000"/>
          <w:sz w:val="28"/>
          <w:szCs w:val="28"/>
          <w:lang w:val="en-US" w:eastAsia="ar-SA"/>
        </w:rPr>
        <w:t>posted</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3.</w:t>
      </w:r>
      <w:r w:rsidRPr="00AD402D">
        <w:rPr>
          <w:rFonts w:ascii="Times New Roman" w:hAnsi="Times New Roman" w:cs="Times New Roman"/>
          <w:color w:val="000000"/>
          <w:sz w:val="28"/>
          <w:szCs w:val="28"/>
          <w:lang w:val="en-US" w:eastAsia="ar-SA"/>
        </w:rPr>
        <w:t>posting</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being posted</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262B20"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14</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He had to stay at home …….. raining hard.</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as it was</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for there was  </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because there were</w:t>
      </w:r>
    </w:p>
    <w:p w:rsidR="00514FF4" w:rsidRPr="00B66610"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r w:rsidRPr="00B6661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aswas</w:t>
      </w:r>
    </w:p>
    <w:p w:rsidR="00514FF4" w:rsidRPr="00B66610"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p>
    <w:p w:rsidR="00514FF4" w:rsidRPr="00B66610"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B66610">
        <w:rPr>
          <w:rFonts w:ascii="Times New Roman" w:hAnsi="Times New Roman" w:cs="Times New Roman"/>
          <w:sz w:val="28"/>
          <w:szCs w:val="28"/>
          <w:lang w:eastAsia="ar-SA"/>
        </w:rPr>
        <w:t xml:space="preserve"> № 15</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John: “Hello, Mary! Can I give you a lift?”</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Mary: ______________</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Hello, I’m from China!</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No, thanks, I’d better walk.</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Yes, you can</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Of course not!</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16</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Traveller: “Excuse me, can you tell me the way to the railway station?”</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Passer-by: “___________”</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I’m afraid.</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No.</w:t>
      </w:r>
    </w:p>
    <w:p w:rsidR="00514FF4" w:rsidRPr="00AD402D" w:rsidRDefault="00514FF4"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couldn’t .</w:t>
      </w:r>
    </w:p>
    <w:p w:rsidR="00514FF4" w:rsidRPr="00AD402D" w:rsidRDefault="00514FF4"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I’m afraid, I can’t.</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17</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rPr>
          <w:rFonts w:ascii="Times New Roman" w:hAnsi="Times New Roman" w:cs="Times New Roman"/>
          <w:i/>
          <w:iCs/>
          <w:sz w:val="28"/>
          <w:szCs w:val="28"/>
          <w:lang w:eastAsia="ar-SA"/>
        </w:rPr>
      </w:pPr>
    </w:p>
    <w:p w:rsidR="00514FF4" w:rsidRPr="00AD402D" w:rsidRDefault="00514FF4"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Good-bye, Mr. Brown! I hope to see you again. Have a nice day!</w:t>
      </w:r>
      <w:r w:rsidRPr="00AD402D">
        <w:rPr>
          <w:rFonts w:ascii="Times New Roman" w:hAnsi="Times New Roman" w:cs="Times New Roman"/>
          <w:color w:val="000000"/>
          <w:sz w:val="28"/>
          <w:szCs w:val="28"/>
          <w:lang w:val="en-US" w:eastAsia="ar-SA"/>
        </w:rPr>
        <w:br/>
        <w:t>- ___________________</w:t>
      </w:r>
    </w:p>
    <w:p w:rsidR="00514FF4" w:rsidRPr="00AD402D" w:rsidRDefault="00514FF4"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tabs>
          <w:tab w:val="left" w:pos="851"/>
          <w:tab w:val="left" w:pos="108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Have a nice weekend!</w:t>
      </w:r>
    </w:p>
    <w:p w:rsidR="00514FF4" w:rsidRPr="00AD402D" w:rsidRDefault="00514FF4" w:rsidP="00AD402D">
      <w:pPr>
        <w:tabs>
          <w:tab w:val="left" w:pos="851"/>
          <w:tab w:val="left" w:pos="108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Thanks, you too!</w:t>
      </w:r>
    </w:p>
    <w:p w:rsidR="00514FF4" w:rsidRPr="00AD402D" w:rsidRDefault="00514FF4" w:rsidP="00AD402D">
      <w:pPr>
        <w:tabs>
          <w:tab w:val="left" w:pos="851"/>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Good night!</w:t>
      </w:r>
    </w:p>
    <w:p w:rsidR="00514FF4" w:rsidRPr="00262B20" w:rsidRDefault="00514FF4" w:rsidP="00AD402D">
      <w:pPr>
        <w:tabs>
          <w:tab w:val="left" w:pos="851"/>
          <w:tab w:val="left" w:pos="108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Ihave</w:t>
      </w:r>
      <w:r w:rsidRPr="00262B20">
        <w:rPr>
          <w:rFonts w:ascii="Times New Roman" w:hAnsi="Times New Roman" w:cs="Times New Roman"/>
          <w:sz w:val="28"/>
          <w:szCs w:val="28"/>
          <w:lang w:eastAsia="ar-SA"/>
        </w:rPr>
        <w:t>.</w:t>
      </w:r>
    </w:p>
    <w:p w:rsidR="00514FF4" w:rsidRPr="00262B20" w:rsidRDefault="00514FF4" w:rsidP="00AD402D">
      <w:pPr>
        <w:tabs>
          <w:tab w:val="left" w:pos="10080"/>
        </w:tabs>
        <w:suppressAutoHyphens/>
        <w:spacing w:after="0" w:line="240" w:lineRule="auto"/>
        <w:jc w:val="both"/>
        <w:rPr>
          <w:rFonts w:ascii="Times New Roman" w:hAnsi="Times New Roman" w:cs="Times New Roman"/>
          <w:sz w:val="28"/>
          <w:szCs w:val="28"/>
          <w:lang w:eastAsia="ar-SA"/>
        </w:rPr>
      </w:pPr>
    </w:p>
    <w:p w:rsidR="00514FF4" w:rsidRPr="00262B20"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18</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jc w:val="center"/>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 </w:t>
      </w:r>
      <w:r w:rsidRPr="00AD402D">
        <w:rPr>
          <w:rFonts w:ascii="Times New Roman" w:hAnsi="Times New Roman" w:cs="Times New Roman"/>
          <w:color w:val="000000"/>
          <w:sz w:val="28"/>
          <w:szCs w:val="28"/>
          <w:lang w:val="en-US" w:eastAsia="ar-SA"/>
        </w:rPr>
        <w:t xml:space="preserve">You speak English quite fluently. </w:t>
      </w:r>
    </w:p>
    <w:p w:rsidR="00514FF4" w:rsidRPr="00AD402D" w:rsidRDefault="00514FF4"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___________________</w:t>
      </w:r>
    </w:p>
    <w:p w:rsidR="00514FF4" w:rsidRPr="00AD402D" w:rsidRDefault="00514FF4"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Ответ</w:t>
      </w:r>
      <w:r w:rsidRPr="00AD402D">
        <w:rPr>
          <w:rFonts w:ascii="Times New Roman" w:hAnsi="Times New Roman" w:cs="Times New Roman"/>
          <w:sz w:val="28"/>
          <w:szCs w:val="28"/>
          <w:lang w:val="en-US" w:eastAsia="ar-SA"/>
        </w:rPr>
        <w:t>:</w:t>
      </w:r>
    </w:p>
    <w:p w:rsidR="00514FF4" w:rsidRPr="00AD402D" w:rsidRDefault="00514FF4"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1. Thank you, y</w:t>
      </w:r>
      <w:r w:rsidRPr="00AD402D">
        <w:rPr>
          <w:rFonts w:ascii="Times New Roman" w:hAnsi="Times New Roman" w:cs="Times New Roman"/>
          <w:color w:val="000000"/>
          <w:sz w:val="28"/>
          <w:szCs w:val="28"/>
          <w:lang w:val="en-US" w:eastAsia="ar-SA"/>
        </w:rPr>
        <w:t>ou’re very kind.</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Certainly, madam.</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can’t.</w:t>
      </w:r>
    </w:p>
    <w:p w:rsidR="00514FF4" w:rsidRPr="00AD402D" w:rsidRDefault="00514FF4"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4. </w:t>
      </w:r>
      <w:r w:rsidRPr="00AD402D">
        <w:rPr>
          <w:rFonts w:ascii="Times New Roman" w:hAnsi="Times New Roman" w:cs="Times New Roman"/>
          <w:color w:val="000000"/>
          <w:sz w:val="28"/>
          <w:szCs w:val="28"/>
          <w:lang w:val="en-US" w:eastAsia="ar-SA"/>
        </w:rPr>
        <w:t>Neither do I.</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19</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Christmas is celebrated in Britain ...</w:t>
      </w: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Ответ</w:t>
      </w:r>
      <w:r w:rsidRPr="00AD402D">
        <w:rPr>
          <w:rFonts w:ascii="Times New Roman" w:hAnsi="Times New Roman" w:cs="Times New Roman"/>
          <w:sz w:val="28"/>
          <w:szCs w:val="28"/>
          <w:lang w:val="en-US" w:eastAsia="ar-SA"/>
        </w:rPr>
        <w:t>:</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on the 7</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January</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on the 4</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November</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on the 1</w:t>
      </w:r>
      <w:r w:rsidRPr="00AD402D">
        <w:rPr>
          <w:rFonts w:ascii="Times New Roman" w:hAnsi="Times New Roman" w:cs="Times New Roman"/>
          <w:sz w:val="28"/>
          <w:szCs w:val="28"/>
          <w:vertAlign w:val="superscript"/>
          <w:lang w:val="en-US" w:eastAsia="ar-SA"/>
        </w:rPr>
        <w:t>st</w:t>
      </w:r>
      <w:r w:rsidRPr="00AD402D">
        <w:rPr>
          <w:rFonts w:ascii="Times New Roman" w:hAnsi="Times New Roman" w:cs="Times New Roman"/>
          <w:sz w:val="28"/>
          <w:szCs w:val="28"/>
          <w:lang w:val="en-US" w:eastAsia="ar-SA"/>
        </w:rPr>
        <w:t xml:space="preserve"> of January</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on the 25</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of December</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20</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most famous sports in Britain are …………</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Ответ</w:t>
      </w:r>
      <w:r w:rsidRPr="00AD402D">
        <w:rPr>
          <w:rFonts w:ascii="Times New Roman" w:hAnsi="Times New Roman" w:cs="Times New Roman"/>
          <w:sz w:val="28"/>
          <w:szCs w:val="28"/>
          <w:lang w:val="en-US" w:eastAsia="ar-SA"/>
        </w:rPr>
        <w:t>:</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1. </w:t>
      </w:r>
      <w:r w:rsidRPr="00AD402D">
        <w:rPr>
          <w:rFonts w:ascii="Times New Roman" w:hAnsi="Times New Roman" w:cs="Times New Roman"/>
          <w:color w:val="000000"/>
          <w:sz w:val="28"/>
          <w:szCs w:val="28"/>
          <w:lang w:val="en-US" w:eastAsia="ar-SA"/>
        </w:rPr>
        <w:t>football, rugby and cricket</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w:t>
      </w:r>
      <w:r w:rsidRPr="00AD402D">
        <w:rPr>
          <w:rFonts w:ascii="Times New Roman" w:hAnsi="Times New Roman" w:cs="Times New Roman"/>
          <w:color w:val="000000"/>
          <w:sz w:val="28"/>
          <w:szCs w:val="28"/>
          <w:lang w:val="en-US" w:eastAsia="ar-SA"/>
        </w:rPr>
        <w:t>swimming, horse back riding and tennis</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3. </w:t>
      </w:r>
      <w:r w:rsidRPr="00AD402D">
        <w:rPr>
          <w:rFonts w:ascii="Times New Roman" w:hAnsi="Times New Roman" w:cs="Times New Roman"/>
          <w:color w:val="000000"/>
          <w:sz w:val="28"/>
          <w:szCs w:val="28"/>
          <w:lang w:val="en-US" w:eastAsia="ar-SA"/>
        </w:rPr>
        <w:t>golf, cricket and football</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4.</w:t>
      </w:r>
      <w:r w:rsidRPr="00AD402D">
        <w:rPr>
          <w:rFonts w:ascii="Times New Roman" w:hAnsi="Times New Roman" w:cs="Times New Roman"/>
          <w:color w:val="000000"/>
          <w:sz w:val="28"/>
          <w:szCs w:val="28"/>
          <w:lang w:val="en-US" w:eastAsia="ar-SA"/>
        </w:rPr>
        <w:t>volleyball, cricket and squash</w:t>
      </w: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p>
    <w:p w:rsidR="00514FF4" w:rsidRDefault="00514FF4" w:rsidP="008655F3">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Вариант 4</w:t>
      </w:r>
    </w:p>
    <w:p w:rsidR="00514FF4" w:rsidRPr="00AD402D" w:rsidRDefault="00514FF4" w:rsidP="008655F3">
      <w:pPr>
        <w:tabs>
          <w:tab w:val="left" w:pos="360"/>
        </w:tabs>
        <w:suppressAutoHyphens/>
        <w:spacing w:after="0" w:line="240" w:lineRule="auto"/>
        <w:jc w:val="center"/>
        <w:rPr>
          <w:rFonts w:ascii="Times New Roman" w:hAnsi="Times New Roman" w:cs="Times New Roman"/>
          <w:sz w:val="28"/>
          <w:szCs w:val="28"/>
          <w:lang w:eastAsia="ar-SA"/>
        </w:rPr>
      </w:pPr>
    </w:p>
    <w:p w:rsidR="00514FF4" w:rsidRPr="00DE6709" w:rsidRDefault="00514FF4" w:rsidP="00AD402D">
      <w:pPr>
        <w:widowControl w:val="0"/>
        <w:autoSpaceDE w:val="0"/>
        <w:autoSpaceDN w:val="0"/>
        <w:adjustRightInd w:val="0"/>
        <w:spacing w:after="0" w:line="240" w:lineRule="auto"/>
        <w:jc w:val="center"/>
        <w:rPr>
          <w:rFonts w:ascii="Times New Roman" w:hAnsi="Times New Roman" w:cs="Times New Roman"/>
          <w:sz w:val="28"/>
          <w:szCs w:val="28"/>
        </w:rPr>
      </w:pPr>
      <w:r w:rsidRPr="00DE6709">
        <w:rPr>
          <w:rFonts w:ascii="Times New Roman" w:hAnsi="Times New Roman" w:cs="Times New Roman"/>
          <w:sz w:val="28"/>
          <w:szCs w:val="28"/>
        </w:rPr>
        <w:t>Номер вопроса и проверка сформированной компетенции</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1"/>
        <w:gridCol w:w="1526"/>
        <w:gridCol w:w="1016"/>
        <w:gridCol w:w="1568"/>
        <w:gridCol w:w="1014"/>
        <w:gridCol w:w="1525"/>
        <w:gridCol w:w="1014"/>
        <w:gridCol w:w="1196"/>
      </w:tblGrid>
      <w:tr w:rsidR="00514FF4" w:rsidRPr="00484FD3">
        <w:trPr>
          <w:trHeight w:val="431"/>
        </w:trPr>
        <w:tc>
          <w:tcPr>
            <w:tcW w:w="371"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797"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31"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819"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30"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797"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c>
          <w:tcPr>
            <w:tcW w:w="530"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 вопроса</w:t>
            </w:r>
          </w:p>
        </w:tc>
        <w:tc>
          <w:tcPr>
            <w:tcW w:w="625" w:type="pct"/>
          </w:tcPr>
          <w:p w:rsidR="00514FF4" w:rsidRPr="00484FD3" w:rsidRDefault="00514FF4" w:rsidP="00484FD3">
            <w:pPr>
              <w:widowControl w:val="0"/>
              <w:autoSpaceDE w:val="0"/>
              <w:autoSpaceDN w:val="0"/>
              <w:adjustRightInd w:val="0"/>
              <w:jc w:val="center"/>
              <w:rPr>
                <w:rFonts w:ascii="Times New Roman" w:hAnsi="Times New Roman" w:cs="Times New Roman"/>
                <w:sz w:val="24"/>
                <w:szCs w:val="24"/>
              </w:rPr>
            </w:pPr>
            <w:r w:rsidRPr="00484FD3">
              <w:rPr>
                <w:rFonts w:ascii="Times New Roman" w:hAnsi="Times New Roman" w:cs="Times New Roman"/>
                <w:sz w:val="24"/>
                <w:szCs w:val="24"/>
              </w:rPr>
              <w:t>Код компетенции</w:t>
            </w:r>
          </w:p>
        </w:tc>
      </w:tr>
      <w:tr w:rsidR="00514FF4" w:rsidRPr="00DE6709">
        <w:trPr>
          <w:trHeight w:val="209"/>
        </w:trPr>
        <w:tc>
          <w:tcPr>
            <w:tcW w:w="37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819"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625"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09"/>
        </w:trPr>
        <w:tc>
          <w:tcPr>
            <w:tcW w:w="37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819"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625"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09"/>
        </w:trPr>
        <w:tc>
          <w:tcPr>
            <w:tcW w:w="37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819"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625"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09"/>
        </w:trPr>
        <w:tc>
          <w:tcPr>
            <w:tcW w:w="37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819"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625"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r w:rsidR="00514FF4" w:rsidRPr="00DE6709">
        <w:trPr>
          <w:trHeight w:val="222"/>
        </w:trPr>
        <w:tc>
          <w:tcPr>
            <w:tcW w:w="37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1"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819"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797"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c>
          <w:tcPr>
            <w:tcW w:w="53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625" w:type="pct"/>
          </w:tcPr>
          <w:p w:rsidR="00514FF4"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FA6908">
              <w:rPr>
                <w:rFonts w:ascii="Times New Roman" w:hAnsi="Times New Roman" w:cs="Times New Roman"/>
                <w:sz w:val="24"/>
                <w:szCs w:val="24"/>
                <w:lang w:eastAsia="ru-RU"/>
              </w:rPr>
              <w:t>ОК-</w:t>
            </w:r>
            <w:r>
              <w:rPr>
                <w:rFonts w:ascii="Times New Roman" w:hAnsi="Times New Roman" w:cs="Times New Roman"/>
                <w:sz w:val="24"/>
                <w:szCs w:val="24"/>
                <w:lang w:eastAsia="ru-RU"/>
              </w:rPr>
              <w:t xml:space="preserve">5 </w:t>
            </w:r>
          </w:p>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ОПК-7</w:t>
            </w:r>
          </w:p>
        </w:tc>
      </w:tr>
    </w:tbl>
    <w:p w:rsidR="00514FF4" w:rsidRPr="00DE6709" w:rsidRDefault="00514FF4" w:rsidP="00AD402D">
      <w:pPr>
        <w:widowControl w:val="0"/>
        <w:jc w:val="center"/>
        <w:rPr>
          <w:sz w:val="28"/>
          <w:szCs w:val="28"/>
        </w:rPr>
      </w:pPr>
    </w:p>
    <w:p w:rsidR="00514FF4" w:rsidRPr="0091789A" w:rsidRDefault="00514FF4" w:rsidP="00AD402D">
      <w:pPr>
        <w:widowControl w:val="0"/>
        <w:jc w:val="center"/>
        <w:rPr>
          <w:rFonts w:ascii="Times New Roman" w:hAnsi="Times New Roman" w:cs="Times New Roman"/>
          <w:sz w:val="28"/>
          <w:szCs w:val="28"/>
        </w:rPr>
      </w:pPr>
      <w:r w:rsidRPr="0091789A">
        <w:rPr>
          <w:rFonts w:ascii="Times New Roman" w:hAnsi="Times New Roman" w:cs="Times New Roman"/>
          <w:sz w:val="28"/>
          <w:szCs w:val="28"/>
        </w:rPr>
        <w:t>Ключ ответов</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7"/>
        <w:gridCol w:w="1051"/>
        <w:gridCol w:w="1146"/>
        <w:gridCol w:w="1062"/>
        <w:gridCol w:w="1212"/>
        <w:gridCol w:w="1265"/>
        <w:gridCol w:w="1238"/>
        <w:gridCol w:w="1409"/>
      </w:tblGrid>
      <w:tr w:rsidR="00514FF4" w:rsidRPr="00DE6709">
        <w:tc>
          <w:tcPr>
            <w:tcW w:w="620"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49"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599"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555"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33"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661"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c>
          <w:tcPr>
            <w:tcW w:w="647"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вопроса</w:t>
            </w:r>
          </w:p>
        </w:tc>
        <w:tc>
          <w:tcPr>
            <w:tcW w:w="736" w:type="pct"/>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верный</w:t>
            </w:r>
          </w:p>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ответ</w:t>
            </w:r>
          </w:p>
        </w:tc>
      </w:tr>
      <w:tr w:rsidR="00514FF4" w:rsidRPr="00DE6709">
        <w:trPr>
          <w:trHeight w:val="411"/>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w:t>
            </w:r>
          </w:p>
        </w:tc>
        <w:tc>
          <w:tcPr>
            <w:tcW w:w="549"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6</w:t>
            </w:r>
          </w:p>
        </w:tc>
        <w:tc>
          <w:tcPr>
            <w:tcW w:w="555"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11</w:t>
            </w:r>
          </w:p>
        </w:tc>
        <w:tc>
          <w:tcPr>
            <w:tcW w:w="661"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16</w:t>
            </w:r>
          </w:p>
        </w:tc>
        <w:tc>
          <w:tcPr>
            <w:tcW w:w="736"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514FF4" w:rsidRPr="00DE6709">
        <w:trPr>
          <w:trHeight w:val="416"/>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w:t>
            </w:r>
          </w:p>
        </w:tc>
        <w:tc>
          <w:tcPr>
            <w:tcW w:w="549"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7</w:t>
            </w:r>
          </w:p>
        </w:tc>
        <w:tc>
          <w:tcPr>
            <w:tcW w:w="555"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12</w:t>
            </w:r>
          </w:p>
        </w:tc>
        <w:tc>
          <w:tcPr>
            <w:tcW w:w="661"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17</w:t>
            </w:r>
          </w:p>
        </w:tc>
        <w:tc>
          <w:tcPr>
            <w:tcW w:w="736"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r>
      <w:tr w:rsidR="00514FF4" w:rsidRPr="00DE6709">
        <w:trPr>
          <w:trHeight w:val="423"/>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3</w:t>
            </w:r>
          </w:p>
        </w:tc>
        <w:tc>
          <w:tcPr>
            <w:tcW w:w="549"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8</w:t>
            </w:r>
          </w:p>
        </w:tc>
        <w:tc>
          <w:tcPr>
            <w:tcW w:w="555"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13</w:t>
            </w:r>
          </w:p>
        </w:tc>
        <w:tc>
          <w:tcPr>
            <w:tcW w:w="661"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18</w:t>
            </w:r>
          </w:p>
        </w:tc>
        <w:tc>
          <w:tcPr>
            <w:tcW w:w="736"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4</w:t>
            </w:r>
          </w:p>
        </w:tc>
      </w:tr>
      <w:tr w:rsidR="00514FF4" w:rsidRPr="00DE6709">
        <w:trPr>
          <w:trHeight w:val="415"/>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4</w:t>
            </w:r>
          </w:p>
        </w:tc>
        <w:tc>
          <w:tcPr>
            <w:tcW w:w="549"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9</w:t>
            </w:r>
          </w:p>
        </w:tc>
        <w:tc>
          <w:tcPr>
            <w:tcW w:w="555"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14</w:t>
            </w:r>
          </w:p>
        </w:tc>
        <w:tc>
          <w:tcPr>
            <w:tcW w:w="661"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19</w:t>
            </w:r>
          </w:p>
        </w:tc>
        <w:tc>
          <w:tcPr>
            <w:tcW w:w="736"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r>
      <w:tr w:rsidR="00514FF4" w:rsidRPr="00DE6709">
        <w:trPr>
          <w:trHeight w:val="549"/>
        </w:trPr>
        <w:tc>
          <w:tcPr>
            <w:tcW w:w="620"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5</w:t>
            </w:r>
          </w:p>
        </w:tc>
        <w:tc>
          <w:tcPr>
            <w:tcW w:w="549"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599"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10</w:t>
            </w:r>
          </w:p>
        </w:tc>
        <w:tc>
          <w:tcPr>
            <w:tcW w:w="555"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3</w:t>
            </w:r>
          </w:p>
        </w:tc>
        <w:tc>
          <w:tcPr>
            <w:tcW w:w="633"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15</w:t>
            </w:r>
          </w:p>
        </w:tc>
        <w:tc>
          <w:tcPr>
            <w:tcW w:w="661"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1</w:t>
            </w:r>
          </w:p>
        </w:tc>
        <w:tc>
          <w:tcPr>
            <w:tcW w:w="647" w:type="pct"/>
            <w:vAlign w:val="center"/>
          </w:tcPr>
          <w:p w:rsidR="00514FF4" w:rsidRPr="00DE6709" w:rsidRDefault="00514FF4" w:rsidP="001614AE">
            <w:pPr>
              <w:widowControl w:val="0"/>
              <w:spacing w:after="0" w:line="240" w:lineRule="auto"/>
              <w:jc w:val="center"/>
              <w:rPr>
                <w:rFonts w:ascii="Times New Roman" w:hAnsi="Times New Roman" w:cs="Times New Roman"/>
                <w:sz w:val="24"/>
                <w:szCs w:val="24"/>
              </w:rPr>
            </w:pPr>
            <w:r w:rsidRPr="00DE6709">
              <w:rPr>
                <w:rFonts w:ascii="Times New Roman" w:hAnsi="Times New Roman" w:cs="Times New Roman"/>
                <w:sz w:val="24"/>
                <w:szCs w:val="24"/>
              </w:rPr>
              <w:t>20</w:t>
            </w:r>
          </w:p>
        </w:tc>
        <w:tc>
          <w:tcPr>
            <w:tcW w:w="736" w:type="pct"/>
          </w:tcPr>
          <w:p w:rsidR="00514FF4" w:rsidRPr="00543706" w:rsidRDefault="00514FF4" w:rsidP="001614AE">
            <w:pPr>
              <w:widowControl w:val="0"/>
              <w:autoSpaceDE w:val="0"/>
              <w:autoSpaceDN w:val="0"/>
              <w:adjustRightInd w:val="0"/>
              <w:spacing w:after="0" w:line="240" w:lineRule="auto"/>
              <w:jc w:val="center"/>
              <w:rPr>
                <w:rFonts w:ascii="Times New Roman" w:hAnsi="Times New Roman" w:cs="Times New Roman"/>
                <w:sz w:val="24"/>
                <w:szCs w:val="24"/>
                <w:lang w:eastAsia="ru-RU"/>
              </w:rPr>
            </w:pPr>
            <w:r>
              <w:rPr>
                <w:rFonts w:ascii="Times New Roman" w:hAnsi="Times New Roman" w:cs="Times New Roman"/>
                <w:sz w:val="24"/>
                <w:szCs w:val="24"/>
                <w:lang w:eastAsia="ru-RU"/>
              </w:rPr>
              <w:t>2</w:t>
            </w:r>
          </w:p>
        </w:tc>
      </w:tr>
    </w:tbl>
    <w:p w:rsidR="00514FF4" w:rsidRDefault="00514FF4" w:rsidP="00AD402D">
      <w:pPr>
        <w:suppressAutoHyphens/>
        <w:spacing w:after="0" w:line="240" w:lineRule="auto"/>
        <w:jc w:val="center"/>
        <w:rPr>
          <w:rFonts w:ascii="Times New Roman" w:hAnsi="Times New Roman" w:cs="Times New Roman"/>
          <w:b/>
          <w:bCs/>
          <w:sz w:val="28"/>
          <w:szCs w:val="28"/>
          <w:lang w:eastAsia="ar-SA"/>
        </w:rPr>
      </w:pPr>
    </w:p>
    <w:p w:rsidR="00514FF4" w:rsidRDefault="00514FF4" w:rsidP="00AD402D">
      <w:pPr>
        <w:suppressAutoHyphens/>
        <w:spacing w:after="0" w:line="240" w:lineRule="auto"/>
        <w:jc w:val="center"/>
        <w:rPr>
          <w:rFonts w:ascii="Times New Roman" w:hAnsi="Times New Roman" w:cs="Times New Roman"/>
          <w:b/>
          <w:bCs/>
          <w:sz w:val="28"/>
          <w:szCs w:val="28"/>
          <w:lang w:eastAsia="ar-SA"/>
        </w:rPr>
      </w:pPr>
    </w:p>
    <w:p w:rsidR="00514FF4" w:rsidRDefault="00514FF4" w:rsidP="008655F3">
      <w:pPr>
        <w:tabs>
          <w:tab w:val="left" w:pos="360"/>
        </w:tabs>
        <w:suppressAutoHyphens/>
        <w:spacing w:after="0" w:line="240" w:lineRule="auto"/>
        <w:jc w:val="center"/>
        <w:rPr>
          <w:rFonts w:ascii="Times New Roman" w:hAnsi="Times New Roman" w:cs="Times New Roman"/>
          <w:b/>
          <w:bCs/>
          <w:sz w:val="28"/>
          <w:szCs w:val="28"/>
          <w:lang w:eastAsia="ar-SA"/>
        </w:rPr>
      </w:pPr>
    </w:p>
    <w:p w:rsidR="00514FF4" w:rsidRDefault="00514FF4" w:rsidP="008655F3">
      <w:pPr>
        <w:tabs>
          <w:tab w:val="left" w:pos="360"/>
        </w:tabs>
        <w:suppressAutoHyphens/>
        <w:spacing w:after="0" w:line="240" w:lineRule="auto"/>
        <w:jc w:val="center"/>
        <w:rPr>
          <w:rFonts w:ascii="Times New Roman" w:hAnsi="Times New Roman" w:cs="Times New Roman"/>
          <w:b/>
          <w:bCs/>
          <w:sz w:val="28"/>
          <w:szCs w:val="28"/>
          <w:lang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1</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UK is a constitutional … headed by the Queen.</w:t>
      </w: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parliament</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monarchy</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assembly</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state</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2</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….of Stonehenge began about 5000 years ago.</w:t>
      </w: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1.builder</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built</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building</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rebuilt</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3</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color w:val="000000"/>
          <w:sz w:val="28"/>
          <w:szCs w:val="28"/>
          <w:lang w:val="en-US" w:eastAsia="ar-SA"/>
        </w:rPr>
        <w:t>Moscow is the  … of our state.</w:t>
      </w:r>
      <w:r w:rsidRPr="00AD402D">
        <w:rPr>
          <w:rFonts w:ascii="Times New Roman" w:hAnsi="Times New Roman" w:cs="Times New Roman"/>
          <w:sz w:val="28"/>
          <w:szCs w:val="28"/>
          <w:lang w:val="en-US" w:eastAsia="ar-SA"/>
        </w:rPr>
        <w: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brain</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arm</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heart</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tongue</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4</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PhD … has no special references.</w:t>
      </w: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degree</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science</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task</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paper</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№5</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We asked how …. to the station.</w:t>
      </w: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 get</w:t>
      </w:r>
    </w:p>
    <w:p w:rsidR="00514FF4" w:rsidRPr="00AD402D" w:rsidRDefault="00514FF4"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get</w:t>
      </w:r>
    </w:p>
    <w:p w:rsidR="00514FF4" w:rsidRPr="00AD402D" w:rsidRDefault="00514FF4"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getting</w:t>
      </w:r>
    </w:p>
    <w:p w:rsidR="00514FF4" w:rsidRPr="00AD402D" w:rsidRDefault="00514FF4" w:rsidP="00AD402D">
      <w:pPr>
        <w:tabs>
          <w:tab w:val="left" w:pos="360"/>
          <w:tab w:val="left" w:pos="709"/>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having got</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6</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Youseem … weight.  </w:t>
      </w:r>
    </w:p>
    <w:p w:rsidR="00514FF4" w:rsidRPr="00AD402D" w:rsidRDefault="00514FF4" w:rsidP="00AD402D">
      <w:pPr>
        <w:suppressAutoHyphens/>
        <w:spacing w:after="0" w:line="240" w:lineRule="auto"/>
        <w:jc w:val="both"/>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lose</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to have lost </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3. </w:t>
      </w:r>
      <w:r w:rsidRPr="00AD402D">
        <w:rPr>
          <w:rFonts w:ascii="Times New Roman" w:hAnsi="Times New Roman" w:cs="Times New Roman"/>
          <w:sz w:val="28"/>
          <w:szCs w:val="28"/>
          <w:lang w:val="en-US" w:eastAsia="ar-SA"/>
        </w:rPr>
        <w:t>lost</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loosing</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7</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I pretended… .</w:t>
      </w: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read</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having read</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to be reading</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reading</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p>
    <w:p w:rsidR="00514FF4" w:rsidRPr="00262B20"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8</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traffic made me ....as if my head would burst. </w:t>
      </w: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 have felt</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feel</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to feel</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tobefeeling</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 № 9</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I believed him …. the most honest person.</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to be</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is</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being</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262B20"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val="en-US" w:eastAsia="ar-SA"/>
        </w:rPr>
        <w:t xml:space="preserve"> № 10</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He is expected … a report on Monday morning. </w:t>
      </w:r>
    </w:p>
    <w:p w:rsidR="00514FF4" w:rsidRPr="00AD402D" w:rsidRDefault="00514FF4"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w:t>
      </w:r>
      <w:r w:rsidRPr="00AD402D">
        <w:rPr>
          <w:rFonts w:ascii="Times New Roman" w:hAnsi="Times New Roman" w:cs="Times New Roman"/>
          <w:color w:val="000000"/>
          <w:sz w:val="28"/>
          <w:szCs w:val="28"/>
          <w:lang w:val="en-US" w:eastAsia="ar-SA"/>
        </w:rPr>
        <w:t>make</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will make</w:t>
      </w:r>
    </w:p>
    <w:p w:rsidR="00514FF4" w:rsidRPr="00B66610" w:rsidRDefault="00514FF4" w:rsidP="00AD402D">
      <w:pPr>
        <w:suppressAutoHyphens/>
        <w:spacing w:after="0" w:line="240" w:lineRule="auto"/>
        <w:jc w:val="both"/>
        <w:rPr>
          <w:rFonts w:ascii="Times New Roman" w:hAnsi="Times New Roman" w:cs="Times New Roman"/>
          <w:sz w:val="28"/>
          <w:szCs w:val="28"/>
          <w:lang w:eastAsia="ar-SA"/>
        </w:rPr>
      </w:pPr>
      <w:r w:rsidRPr="00B66610">
        <w:rPr>
          <w:rFonts w:ascii="Times New Roman" w:hAnsi="Times New Roman" w:cs="Times New Roman"/>
          <w:sz w:val="28"/>
          <w:szCs w:val="28"/>
          <w:lang w:eastAsia="ar-SA"/>
        </w:rPr>
        <w:t xml:space="preserve">3. </w:t>
      </w:r>
      <w:r w:rsidRPr="00AD402D">
        <w:rPr>
          <w:rFonts w:ascii="Times New Roman" w:hAnsi="Times New Roman" w:cs="Times New Roman"/>
          <w:sz w:val="28"/>
          <w:szCs w:val="28"/>
          <w:lang w:val="en-US" w:eastAsia="ar-SA"/>
        </w:rPr>
        <w:t>tomake</w:t>
      </w:r>
    </w:p>
    <w:p w:rsidR="00514FF4" w:rsidRPr="00B66610" w:rsidRDefault="00514FF4" w:rsidP="00AD402D">
      <w:pPr>
        <w:suppressAutoHyphens/>
        <w:spacing w:after="0" w:line="240" w:lineRule="auto"/>
        <w:jc w:val="both"/>
        <w:rPr>
          <w:rFonts w:ascii="Times New Roman" w:hAnsi="Times New Roman" w:cs="Times New Roman"/>
          <w:sz w:val="28"/>
          <w:szCs w:val="28"/>
          <w:lang w:eastAsia="ar-SA"/>
        </w:rPr>
      </w:pPr>
      <w:r w:rsidRPr="00B6661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tohavemade</w:t>
      </w:r>
    </w:p>
    <w:p w:rsidR="00514FF4" w:rsidRPr="00B66610"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p>
    <w:p w:rsidR="00514FF4" w:rsidRPr="00B66610"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B66610">
        <w:rPr>
          <w:rFonts w:ascii="Times New Roman" w:hAnsi="Times New Roman" w:cs="Times New Roman"/>
          <w:sz w:val="28"/>
          <w:szCs w:val="28"/>
          <w:lang w:eastAsia="ar-SA"/>
        </w:rPr>
        <w:t xml:space="preserve"> № 11</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William the Conqueror is famous for … England. </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having been conquered</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conquering</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3. </w:t>
      </w:r>
      <w:r w:rsidRPr="00AD402D">
        <w:rPr>
          <w:rFonts w:ascii="Times New Roman" w:hAnsi="Times New Roman" w:cs="Times New Roman"/>
          <w:sz w:val="28"/>
          <w:szCs w:val="28"/>
          <w:lang w:val="en-US" w:eastAsia="ar-SA"/>
        </w:rPr>
        <w:t>havingconquered</w:t>
      </w:r>
    </w:p>
    <w:p w:rsidR="00514FF4" w:rsidRPr="00B66610"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B6661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conquered</w:t>
      </w:r>
    </w:p>
    <w:p w:rsidR="00514FF4" w:rsidRPr="00B66610"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2</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William II, 7</w:t>
      </w:r>
      <w:r w:rsidRPr="00AD402D">
        <w:rPr>
          <w:rFonts w:ascii="Times New Roman" w:hAnsi="Times New Roman" w:cs="Times New Roman"/>
          <w:sz w:val="28"/>
          <w:szCs w:val="28"/>
          <w:vertAlign w:val="superscript"/>
          <w:lang w:val="en-US" w:eastAsia="ar-SA"/>
        </w:rPr>
        <w:t>th</w:t>
      </w:r>
      <w:r w:rsidRPr="00AD402D">
        <w:rPr>
          <w:rFonts w:ascii="Times New Roman" w:hAnsi="Times New Roman" w:cs="Times New Roman"/>
          <w:sz w:val="28"/>
          <w:szCs w:val="28"/>
          <w:lang w:val="en-US" w:eastAsia="ar-SA"/>
        </w:rPr>
        <w:t xml:space="preserve"> Duke of Normandy founded his dynasty … Harold II to become William I of England.</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for killing</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xml:space="preserve">2. in killing  </w:t>
      </w:r>
    </w:p>
    <w:p w:rsidR="00514FF4" w:rsidRPr="00AD402D" w:rsidRDefault="00514FF4" w:rsidP="00AD402D">
      <w:pPr>
        <w:shd w:val="clear" w:color="auto" w:fill="FFFFFF"/>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by killing</w:t>
      </w:r>
    </w:p>
    <w:p w:rsidR="00514FF4" w:rsidRPr="00AD402D" w:rsidRDefault="00514FF4" w:rsidP="00AD402D">
      <w:pPr>
        <w:shd w:val="clear" w:color="auto" w:fill="FFFFFF"/>
        <w:suppressAutoHyphens/>
        <w:spacing w:after="0" w:line="240" w:lineRule="auto"/>
        <w:jc w:val="both"/>
        <w:rPr>
          <w:rFonts w:ascii="Times New Roman" w:hAnsi="Times New Roman" w:cs="Times New Roman"/>
          <w:color w:val="000000"/>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ofkilling</w:t>
      </w:r>
    </w:p>
    <w:p w:rsidR="00514FF4" w:rsidRPr="00AD402D" w:rsidRDefault="00514FF4" w:rsidP="00AD402D">
      <w:pPr>
        <w:tabs>
          <w:tab w:val="left" w:pos="10080"/>
        </w:tabs>
        <w:suppressAutoHyphens/>
        <w:spacing w:after="0" w:line="240" w:lineRule="auto"/>
        <w:jc w:val="both"/>
        <w:rPr>
          <w:rFonts w:ascii="Times New Roman" w:hAnsi="Times New Roman" w:cs="Times New Roman"/>
          <w:sz w:val="28"/>
          <w:szCs w:val="28"/>
          <w:lang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3</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Didhedeserve… ?</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praising</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2.</w:t>
      </w:r>
      <w:r w:rsidRPr="00AD402D">
        <w:rPr>
          <w:rFonts w:ascii="Times New Roman" w:hAnsi="Times New Roman" w:cs="Times New Roman"/>
          <w:color w:val="000000"/>
          <w:sz w:val="28"/>
          <w:szCs w:val="28"/>
          <w:lang w:val="en-US" w:eastAsia="ar-SA"/>
        </w:rPr>
        <w:t xml:space="preserve">having been praised </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3.</w:t>
      </w:r>
      <w:r w:rsidRPr="00AD402D">
        <w:rPr>
          <w:rFonts w:ascii="Times New Roman" w:hAnsi="Times New Roman" w:cs="Times New Roman"/>
          <w:color w:val="000000"/>
          <w:sz w:val="28"/>
          <w:szCs w:val="28"/>
          <w:lang w:val="en-US" w:eastAsia="ar-SA"/>
        </w:rPr>
        <w:t>being praised</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r w:rsidRPr="00262B20">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havingpraised</w:t>
      </w:r>
    </w:p>
    <w:p w:rsidR="00514FF4"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p>
    <w:p w:rsidR="00514FF4"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p>
    <w:p w:rsidR="00514FF4"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p>
    <w:p w:rsidR="00514FF4" w:rsidRPr="00262B20"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Задание</w:t>
      </w:r>
      <w:r w:rsidRPr="00262B20">
        <w:rPr>
          <w:rFonts w:ascii="Times New Roman" w:hAnsi="Times New Roman" w:cs="Times New Roman"/>
          <w:sz w:val="28"/>
          <w:szCs w:val="28"/>
          <w:lang w:eastAsia="ar-SA"/>
        </w:rPr>
        <w:t xml:space="preserve"> № </w:t>
      </w:r>
      <w:r>
        <w:rPr>
          <w:rFonts w:ascii="Times New Roman" w:hAnsi="Times New Roman" w:cs="Times New Roman"/>
          <w:sz w:val="28"/>
          <w:szCs w:val="28"/>
          <w:lang w:eastAsia="ar-SA"/>
        </w:rPr>
        <w:t>1</w:t>
      </w:r>
      <w:r w:rsidRPr="00262B20">
        <w:rPr>
          <w:rFonts w:ascii="Times New Roman" w:hAnsi="Times New Roman" w:cs="Times New Roman"/>
          <w:sz w:val="28"/>
          <w:szCs w:val="28"/>
          <w:lang w:eastAsia="ar-SA"/>
        </w:rPr>
        <w:t>4</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She had to take an umbrella … raining cats and dogs.</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as it was</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2. for there was  </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because there were</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4. as was </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5</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jc w:val="center"/>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 , could I get past?”</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xml:space="preserve">“Oh, … did I step on your foot?” </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Excuse me, sorry.</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Sorry, excuse me.</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Pardon me, excuse me.</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Excuse me, excuse.</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6</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jc w:val="center"/>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 How are you doing?</w:t>
      </w:r>
    </w:p>
    <w:p w:rsidR="00514FF4" w:rsidRPr="00AD402D" w:rsidRDefault="00514FF4" w:rsidP="00AD402D">
      <w:pPr>
        <w:suppressAutoHyphens/>
        <w:spacing w:after="0" w:line="240" w:lineRule="auto"/>
        <w:rPr>
          <w:rFonts w:ascii="Times New Roman" w:hAnsi="Times New Roman" w:cs="Times New Roman"/>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Fine, thanks.</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 don’t know.</w:t>
      </w:r>
    </w:p>
    <w:p w:rsidR="00514FF4" w:rsidRPr="00AD402D" w:rsidRDefault="00514FF4"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am not doing anything.</w:t>
      </w:r>
    </w:p>
    <w:p w:rsidR="00514FF4" w:rsidRPr="00AD402D" w:rsidRDefault="00514FF4" w:rsidP="00AD402D">
      <w:pPr>
        <w:tabs>
          <w:tab w:val="left" w:pos="1080"/>
          <w:tab w:val="left" w:pos="10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4. How do you do?.</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val="en-US" w:eastAsia="ar-SA"/>
        </w:rPr>
      </w:pPr>
      <w:r w:rsidRPr="00AD402D">
        <w:rPr>
          <w:rFonts w:ascii="Times New Roman" w:hAnsi="Times New Roman" w:cs="Times New Roman"/>
          <w:sz w:val="28"/>
          <w:szCs w:val="28"/>
          <w:lang w:eastAsia="ar-SA"/>
        </w:rPr>
        <w:t>Задание</w:t>
      </w:r>
      <w:r w:rsidRPr="00AD402D">
        <w:rPr>
          <w:rFonts w:ascii="Times New Roman" w:hAnsi="Times New Roman" w:cs="Times New Roman"/>
          <w:sz w:val="28"/>
          <w:szCs w:val="28"/>
          <w:lang w:val="en-US" w:eastAsia="ar-SA"/>
        </w:rPr>
        <w:t xml:space="preserve"> № </w:t>
      </w:r>
      <w:r w:rsidRPr="00262B20">
        <w:rPr>
          <w:rFonts w:ascii="Times New Roman" w:hAnsi="Times New Roman" w:cs="Times New Roman"/>
          <w:sz w:val="28"/>
          <w:szCs w:val="28"/>
          <w:lang w:val="en-US" w:eastAsia="ar-SA"/>
        </w:rPr>
        <w:t>1</w:t>
      </w:r>
      <w:r w:rsidRPr="00AD402D">
        <w:rPr>
          <w:rFonts w:ascii="Times New Roman" w:hAnsi="Times New Roman" w:cs="Times New Roman"/>
          <w:sz w:val="28"/>
          <w:szCs w:val="28"/>
          <w:lang w:val="en-US" w:eastAsia="ar-SA"/>
        </w:rPr>
        <w:t>7</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jc w:val="center"/>
        <w:rPr>
          <w:rFonts w:ascii="Times New Roman" w:hAnsi="Times New Roman" w:cs="Times New Roman"/>
          <w:i/>
          <w:iCs/>
          <w:sz w:val="28"/>
          <w:szCs w:val="28"/>
          <w:lang w:eastAsia="ar-SA"/>
        </w:rPr>
      </w:pPr>
    </w:p>
    <w:p w:rsidR="00514FF4" w:rsidRPr="00AD402D" w:rsidRDefault="00514FF4"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Mum, this is Mr. Brown, my teacher.</w:t>
      </w:r>
      <w:r w:rsidRPr="00AD402D">
        <w:rPr>
          <w:rFonts w:ascii="Times New Roman" w:hAnsi="Times New Roman" w:cs="Times New Roman"/>
          <w:color w:val="000000"/>
          <w:sz w:val="28"/>
          <w:szCs w:val="28"/>
          <w:lang w:val="en-US" w:eastAsia="ar-SA"/>
        </w:rPr>
        <w:br/>
        <w:t>- ___________________</w:t>
      </w:r>
    </w:p>
    <w:p w:rsidR="00514FF4" w:rsidRPr="00AD402D" w:rsidRDefault="00514FF4"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tabs>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Hi, Mr. Brown</w:t>
      </w:r>
    </w:p>
    <w:p w:rsidR="00514FF4" w:rsidRPr="00AD402D" w:rsidRDefault="00514FF4" w:rsidP="00AD402D">
      <w:pPr>
        <w:tabs>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Good morning, Brown</w:t>
      </w:r>
    </w:p>
    <w:p w:rsidR="00514FF4" w:rsidRPr="00AD402D" w:rsidRDefault="00514FF4" w:rsidP="00AD402D">
      <w:pPr>
        <w:tabs>
          <w:tab w:val="left" w:pos="108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How do you do, Mr. Brown?</w:t>
      </w:r>
    </w:p>
    <w:p w:rsidR="00514FF4" w:rsidRPr="00AD402D" w:rsidRDefault="00514FF4" w:rsidP="00AD402D">
      <w:pPr>
        <w:tabs>
          <w:tab w:val="left" w:pos="1080"/>
        </w:tabs>
        <w:suppressAutoHyphens/>
        <w:spacing w:after="0" w:line="240" w:lineRule="auto"/>
        <w:jc w:val="both"/>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4. </w:t>
      </w:r>
      <w:r w:rsidRPr="00AD402D">
        <w:rPr>
          <w:rFonts w:ascii="Times New Roman" w:hAnsi="Times New Roman" w:cs="Times New Roman"/>
          <w:sz w:val="28"/>
          <w:szCs w:val="28"/>
          <w:lang w:val="en-US" w:eastAsia="ar-SA"/>
        </w:rPr>
        <w:t>Hello</w:t>
      </w:r>
      <w:r w:rsidRPr="00AD402D">
        <w:rPr>
          <w:rFonts w:ascii="Times New Roman" w:hAnsi="Times New Roman" w:cs="Times New Roman"/>
          <w:sz w:val="28"/>
          <w:szCs w:val="28"/>
          <w:lang w:eastAsia="ar-SA"/>
        </w:rPr>
        <w:t xml:space="preserve">, </w:t>
      </w:r>
      <w:r w:rsidRPr="00AD402D">
        <w:rPr>
          <w:rFonts w:ascii="Times New Roman" w:hAnsi="Times New Roman" w:cs="Times New Roman"/>
          <w:sz w:val="28"/>
          <w:szCs w:val="28"/>
          <w:lang w:val="en-US" w:eastAsia="ar-SA"/>
        </w:rPr>
        <w:t>Brown</w:t>
      </w:r>
      <w:r w:rsidRPr="00AD402D">
        <w:rPr>
          <w:rFonts w:ascii="Times New Roman" w:hAnsi="Times New Roman" w:cs="Times New Roman"/>
          <w:sz w:val="28"/>
          <w:szCs w:val="28"/>
          <w:lang w:eastAsia="ar-SA"/>
        </w:rPr>
        <w:t>.</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eastAsia="ar-SA"/>
        </w:rPr>
      </w:pPr>
    </w:p>
    <w:p w:rsidR="00514FF4"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p>
    <w:p w:rsidR="00514FF4"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p>
    <w:p w:rsidR="00514FF4"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8</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реплику, наиболее соответствующую ситуации общения:</w:t>
      </w:r>
    </w:p>
    <w:p w:rsidR="00514FF4" w:rsidRPr="00AD402D" w:rsidRDefault="00514FF4" w:rsidP="00AD402D">
      <w:pPr>
        <w:suppressAutoHyphens/>
        <w:spacing w:after="0" w:line="240" w:lineRule="auto"/>
        <w:jc w:val="center"/>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 What is your address?</w:t>
      </w:r>
    </w:p>
    <w:p w:rsidR="00514FF4" w:rsidRPr="00AD402D" w:rsidRDefault="00514FF4" w:rsidP="00AD402D">
      <w:pPr>
        <w:tabs>
          <w:tab w:val="left" w:pos="360"/>
        </w:tabs>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___________________</w:t>
      </w:r>
    </w:p>
    <w:p w:rsidR="00514FF4" w:rsidRPr="00AD402D" w:rsidRDefault="00514FF4" w:rsidP="00AD402D">
      <w:pPr>
        <w:tabs>
          <w:tab w:val="left" w:pos="360"/>
        </w:tabs>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I live at 11 Green Street</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I live at Green Street 11.</w:t>
      </w:r>
    </w:p>
    <w:p w:rsidR="00514FF4" w:rsidRPr="00AD402D" w:rsidRDefault="00514FF4" w:rsidP="00AD402D">
      <w:pPr>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I live in Green Street, House 11.</w:t>
      </w:r>
    </w:p>
    <w:p w:rsidR="00514FF4" w:rsidRPr="00AD402D" w:rsidRDefault="00514FF4" w:rsidP="00AD402D">
      <w:pPr>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sz w:val="28"/>
          <w:szCs w:val="28"/>
          <w:lang w:val="en-US" w:eastAsia="ar-SA"/>
        </w:rPr>
        <w:t>4. I live in 11, Green Street</w:t>
      </w:r>
      <w:r w:rsidRPr="00AD402D">
        <w:rPr>
          <w:rFonts w:ascii="Times New Roman" w:hAnsi="Times New Roman" w:cs="Times New Roman"/>
          <w:color w:val="000000"/>
          <w:sz w:val="28"/>
          <w:szCs w:val="28"/>
          <w:lang w:val="en-US" w:eastAsia="ar-SA"/>
        </w:rPr>
        <w:t>.</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1</w:t>
      </w:r>
      <w:r w:rsidRPr="00AD402D">
        <w:rPr>
          <w:rFonts w:ascii="Times New Roman" w:hAnsi="Times New Roman" w:cs="Times New Roman"/>
          <w:sz w:val="28"/>
          <w:szCs w:val="28"/>
          <w:lang w:eastAsia="ar-SA"/>
        </w:rPr>
        <w:t>9</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The United Kingdom of Great Britain and Northern Ireland is a …</w:t>
      </w:r>
    </w:p>
    <w:p w:rsidR="00514FF4" w:rsidRPr="00AD402D" w:rsidRDefault="00514FF4" w:rsidP="00AD402D">
      <w:pPr>
        <w:suppressAutoHyphens/>
        <w:spacing w:after="0" w:line="240" w:lineRule="auto"/>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constitutional monarchy</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republic</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federal republic</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262B20">
        <w:rPr>
          <w:rFonts w:ascii="Times New Roman" w:hAnsi="Times New Roman" w:cs="Times New Roman"/>
          <w:sz w:val="28"/>
          <w:szCs w:val="28"/>
          <w:lang w:val="en-US" w:eastAsia="ar-SA"/>
        </w:rPr>
        <w:t xml:space="preserve">4. </w:t>
      </w:r>
      <w:r w:rsidRPr="00AD402D">
        <w:rPr>
          <w:rFonts w:ascii="Times New Roman" w:hAnsi="Times New Roman" w:cs="Times New Roman"/>
          <w:sz w:val="28"/>
          <w:szCs w:val="28"/>
          <w:lang w:val="en-US" w:eastAsia="ar-SA"/>
        </w:rPr>
        <w:t>monarchy</w:t>
      </w:r>
    </w:p>
    <w:p w:rsidR="00514FF4" w:rsidRPr="00262B20"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p>
    <w:p w:rsidR="00514FF4" w:rsidRPr="00AD402D" w:rsidRDefault="00514FF4" w:rsidP="00AD402D">
      <w:pPr>
        <w:tabs>
          <w:tab w:val="left" w:pos="360"/>
        </w:tabs>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 xml:space="preserve">Задание № </w:t>
      </w:r>
      <w:r>
        <w:rPr>
          <w:rFonts w:ascii="Times New Roman" w:hAnsi="Times New Roman" w:cs="Times New Roman"/>
          <w:sz w:val="28"/>
          <w:szCs w:val="28"/>
          <w:lang w:eastAsia="ar-SA"/>
        </w:rPr>
        <w:t>2</w:t>
      </w:r>
      <w:r w:rsidRPr="00AD402D">
        <w:rPr>
          <w:rFonts w:ascii="Times New Roman" w:hAnsi="Times New Roman" w:cs="Times New Roman"/>
          <w:sz w:val="28"/>
          <w:szCs w:val="28"/>
          <w:lang w:eastAsia="ar-SA"/>
        </w:rPr>
        <w:t>0</w:t>
      </w:r>
    </w:p>
    <w:p w:rsidR="00514FF4" w:rsidRPr="00AD402D" w:rsidRDefault="00514FF4" w:rsidP="00AD402D">
      <w:pPr>
        <w:suppressAutoHyphens/>
        <w:spacing w:after="0" w:line="240" w:lineRule="auto"/>
        <w:jc w:val="center"/>
        <w:rPr>
          <w:rFonts w:ascii="Times New Roman" w:hAnsi="Times New Roman" w:cs="Times New Roman"/>
          <w:sz w:val="28"/>
          <w:szCs w:val="28"/>
          <w:lang w:eastAsia="ar-SA"/>
        </w:rPr>
      </w:pPr>
      <w:r w:rsidRPr="00AD402D">
        <w:rPr>
          <w:rFonts w:ascii="Times New Roman" w:hAnsi="Times New Roman" w:cs="Times New Roman"/>
          <w:sz w:val="28"/>
          <w:szCs w:val="28"/>
          <w:lang w:eastAsia="ar-SA"/>
        </w:rPr>
        <w:t>Выберите один вариант ответа и заполните пропуск</w:t>
      </w:r>
    </w:p>
    <w:p w:rsidR="00514FF4" w:rsidRPr="00AD402D" w:rsidRDefault="00514FF4" w:rsidP="00AD402D">
      <w:pPr>
        <w:tabs>
          <w:tab w:val="left" w:pos="360"/>
        </w:tabs>
        <w:suppressAutoHyphens/>
        <w:spacing w:after="0" w:line="240" w:lineRule="auto"/>
        <w:jc w:val="both"/>
        <w:rPr>
          <w:rFonts w:ascii="Times New Roman" w:hAnsi="Times New Roman" w:cs="Times New Roman"/>
          <w:i/>
          <w:iCs/>
          <w:sz w:val="28"/>
          <w:szCs w:val="28"/>
          <w:lang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r w:rsidRPr="00AD402D">
        <w:rPr>
          <w:rFonts w:ascii="Times New Roman" w:hAnsi="Times New Roman" w:cs="Times New Roman"/>
          <w:color w:val="000000"/>
          <w:sz w:val="28"/>
          <w:szCs w:val="28"/>
          <w:lang w:val="en-US" w:eastAsia="ar-SA"/>
        </w:rPr>
        <w:t>… is at the entrance to New York harbour.</w:t>
      </w:r>
    </w:p>
    <w:p w:rsidR="00514FF4" w:rsidRPr="00AD402D" w:rsidRDefault="00514FF4" w:rsidP="00AD402D">
      <w:pPr>
        <w:tabs>
          <w:tab w:val="left" w:pos="360"/>
        </w:tabs>
        <w:suppressAutoHyphens/>
        <w:spacing w:after="0" w:line="240" w:lineRule="auto"/>
        <w:jc w:val="both"/>
        <w:rPr>
          <w:rFonts w:ascii="Times New Roman" w:hAnsi="Times New Roman" w:cs="Times New Roman"/>
          <w:color w:val="000000"/>
          <w:sz w:val="28"/>
          <w:szCs w:val="28"/>
          <w:lang w:val="en-US" w:eastAsia="ar-SA"/>
        </w:rPr>
      </w:pP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1. the Great Wall of China</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2. the Statue of Liberty</w:t>
      </w:r>
    </w:p>
    <w:p w:rsidR="00514FF4" w:rsidRPr="00AD402D" w:rsidRDefault="00514FF4" w:rsidP="00AD402D">
      <w:pPr>
        <w:tabs>
          <w:tab w:val="left" w:pos="360"/>
        </w:tabs>
        <w:suppressAutoHyphens/>
        <w:spacing w:after="0" w:line="240" w:lineRule="auto"/>
        <w:jc w:val="both"/>
        <w:rPr>
          <w:rFonts w:ascii="Times New Roman" w:hAnsi="Times New Roman" w:cs="Times New Roman"/>
          <w:sz w:val="28"/>
          <w:szCs w:val="28"/>
          <w:lang w:val="en-US" w:eastAsia="ar-SA"/>
        </w:rPr>
      </w:pPr>
      <w:r w:rsidRPr="00AD402D">
        <w:rPr>
          <w:rFonts w:ascii="Times New Roman" w:hAnsi="Times New Roman" w:cs="Times New Roman"/>
          <w:sz w:val="28"/>
          <w:szCs w:val="28"/>
          <w:lang w:val="en-US" w:eastAsia="ar-SA"/>
        </w:rPr>
        <w:t>3. Kennedy Airport</w:t>
      </w:r>
    </w:p>
    <w:p w:rsidR="00514FF4" w:rsidRPr="00543706" w:rsidRDefault="00514FF4" w:rsidP="0087274F">
      <w:pPr>
        <w:tabs>
          <w:tab w:val="left" w:pos="360"/>
        </w:tabs>
        <w:suppressAutoHyphens/>
        <w:spacing w:after="0" w:line="240" w:lineRule="auto"/>
        <w:jc w:val="both"/>
      </w:pPr>
      <w:r w:rsidRPr="00AD402D">
        <w:rPr>
          <w:rFonts w:ascii="Times New Roman" w:hAnsi="Times New Roman" w:cs="Times New Roman"/>
          <w:sz w:val="28"/>
          <w:szCs w:val="28"/>
          <w:lang w:val="en-US" w:eastAsia="ar-SA"/>
        </w:rPr>
        <w:t>4</w:t>
      </w:r>
      <w:r w:rsidRPr="00AD402D">
        <w:rPr>
          <w:rFonts w:ascii="Times New Roman" w:hAnsi="Times New Roman" w:cs="Times New Roman"/>
          <w:sz w:val="28"/>
          <w:szCs w:val="28"/>
          <w:lang w:eastAsia="ar-SA"/>
        </w:rPr>
        <w:t>.</w:t>
      </w:r>
      <w:r w:rsidRPr="00AD402D">
        <w:rPr>
          <w:rFonts w:ascii="Times New Roman" w:hAnsi="Times New Roman" w:cs="Times New Roman"/>
          <w:color w:val="000000"/>
          <w:sz w:val="28"/>
          <w:szCs w:val="28"/>
          <w:lang w:val="en-US" w:eastAsia="ar-SA"/>
        </w:rPr>
        <w:t>the Tower</w:t>
      </w:r>
    </w:p>
    <w:sectPr w:rsidR="00514FF4" w:rsidRPr="00543706" w:rsidSect="00AE3C0E">
      <w:headerReference w:type="default" r:id="rId1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139C" w:rsidRDefault="002C139C">
      <w:pPr>
        <w:spacing w:after="0" w:line="240" w:lineRule="auto"/>
      </w:pPr>
      <w:r>
        <w:separator/>
      </w:r>
    </w:p>
  </w:endnote>
  <w:endnote w:type="continuationSeparator" w:id="0">
    <w:p w:rsidR="002C139C" w:rsidRDefault="002C13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00022FF" w:usb1="C000205B" w:usb2="00000009" w:usb3="00000000" w:csb0="000001D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139C" w:rsidRDefault="002C139C">
      <w:pPr>
        <w:spacing w:after="0" w:line="240" w:lineRule="auto"/>
      </w:pPr>
      <w:r>
        <w:separator/>
      </w:r>
    </w:p>
  </w:footnote>
  <w:footnote w:type="continuationSeparator" w:id="0">
    <w:p w:rsidR="002C139C" w:rsidRDefault="002C13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FF4" w:rsidRDefault="007D57DD" w:rsidP="003275FC">
    <w:pPr>
      <w:pStyle w:val="a4"/>
      <w:jc w:val="center"/>
    </w:pPr>
    <w:r>
      <w:fldChar w:fldCharType="begin"/>
    </w:r>
    <w:r>
      <w:instrText>PAGE   \* MERGEFORMAT</w:instrText>
    </w:r>
    <w:r>
      <w:fldChar w:fldCharType="separate"/>
    </w:r>
    <w:r w:rsidR="001B7178">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360" w:hanging="360"/>
      </w:pPr>
      <w:rPr>
        <w:rFonts w:ascii="Times New Roman" w:eastAsia="Times New Roman" w:hAnsi="Times New Roman"/>
      </w:rPr>
    </w:lvl>
  </w:abstractNum>
  <w:abstractNum w:abstractNumId="1">
    <w:nsid w:val="00000002"/>
    <w:multiLevelType w:val="singleLevel"/>
    <w:tmpl w:val="00000002"/>
    <w:name w:val="WW8Num2"/>
    <w:lvl w:ilvl="0">
      <w:start w:val="1"/>
      <w:numFmt w:val="decimal"/>
      <w:lvlText w:val="%1)"/>
      <w:lvlJc w:val="left"/>
      <w:pPr>
        <w:tabs>
          <w:tab w:val="num" w:pos="0"/>
        </w:tabs>
        <w:ind w:left="360" w:hanging="360"/>
      </w:pPr>
      <w:rPr>
        <w:rFonts w:ascii="Times New Roman" w:eastAsia="Times New Roman" w:hAnsi="Times New Roman"/>
      </w:rPr>
    </w:lvl>
  </w:abstractNum>
  <w:abstractNum w:abstractNumId="2">
    <w:nsid w:val="00000003"/>
    <w:multiLevelType w:val="singleLevel"/>
    <w:tmpl w:val="00000003"/>
    <w:name w:val="WW8Num3"/>
    <w:lvl w:ilvl="0">
      <w:start w:val="1"/>
      <w:numFmt w:val="decimal"/>
      <w:lvlText w:val="%1."/>
      <w:lvlJc w:val="left"/>
      <w:pPr>
        <w:tabs>
          <w:tab w:val="num" w:pos="0"/>
        </w:tabs>
        <w:ind w:left="360" w:hanging="360"/>
      </w:pPr>
    </w:lvl>
  </w:abstractNum>
  <w:abstractNum w:abstractNumId="3">
    <w:nsid w:val="00000004"/>
    <w:multiLevelType w:val="singleLevel"/>
    <w:tmpl w:val="00000004"/>
    <w:name w:val="WW8Num4"/>
    <w:lvl w:ilvl="0">
      <w:start w:val="1"/>
      <w:numFmt w:val="decimal"/>
      <w:lvlText w:val="%1."/>
      <w:lvlJc w:val="left"/>
      <w:pPr>
        <w:tabs>
          <w:tab w:val="num" w:pos="98"/>
        </w:tabs>
        <w:ind w:left="360" w:hanging="360"/>
      </w:pPr>
    </w:lvl>
  </w:abstractNum>
  <w:abstractNum w:abstractNumId="4">
    <w:nsid w:val="00000005"/>
    <w:multiLevelType w:val="singleLevel"/>
    <w:tmpl w:val="00000005"/>
    <w:name w:val="WW8Num5"/>
    <w:lvl w:ilvl="0">
      <w:start w:val="1"/>
      <w:numFmt w:val="decimal"/>
      <w:lvlText w:val="%1."/>
      <w:lvlJc w:val="left"/>
      <w:pPr>
        <w:tabs>
          <w:tab w:val="num" w:pos="98"/>
        </w:tabs>
        <w:ind w:left="360" w:hanging="360"/>
      </w:pPr>
    </w:lvl>
  </w:abstractNum>
  <w:abstractNum w:abstractNumId="5">
    <w:nsid w:val="00000006"/>
    <w:multiLevelType w:val="singleLevel"/>
    <w:tmpl w:val="00000006"/>
    <w:name w:val="WW8Num6"/>
    <w:lvl w:ilvl="0">
      <w:start w:val="1"/>
      <w:numFmt w:val="decimal"/>
      <w:lvlText w:val="%1."/>
      <w:lvlJc w:val="left"/>
      <w:pPr>
        <w:tabs>
          <w:tab w:val="num" w:pos="98"/>
        </w:tabs>
        <w:ind w:left="360" w:hanging="360"/>
      </w:pPr>
    </w:lvl>
  </w:abstractNum>
  <w:abstractNum w:abstractNumId="6">
    <w:nsid w:val="00000007"/>
    <w:multiLevelType w:val="singleLevel"/>
    <w:tmpl w:val="00000007"/>
    <w:name w:val="WW8Num7"/>
    <w:lvl w:ilvl="0">
      <w:start w:val="1"/>
      <w:numFmt w:val="decimal"/>
      <w:lvlText w:val="%1."/>
      <w:lvlJc w:val="left"/>
      <w:pPr>
        <w:tabs>
          <w:tab w:val="num" w:pos="-131"/>
        </w:tabs>
        <w:ind w:left="131" w:hanging="360"/>
      </w:pPr>
    </w:lvl>
  </w:abstractNum>
  <w:abstractNum w:abstractNumId="7">
    <w:nsid w:val="00000008"/>
    <w:multiLevelType w:val="singleLevel"/>
    <w:tmpl w:val="00000008"/>
    <w:name w:val="WW8Num8"/>
    <w:lvl w:ilvl="0">
      <w:start w:val="1"/>
      <w:numFmt w:val="decimal"/>
      <w:lvlText w:val="%1."/>
      <w:lvlJc w:val="left"/>
      <w:pPr>
        <w:tabs>
          <w:tab w:val="num" w:pos="-49"/>
        </w:tabs>
        <w:ind w:left="49" w:hanging="360"/>
      </w:pPr>
    </w:lvl>
  </w:abstractNum>
  <w:abstractNum w:abstractNumId="8">
    <w:nsid w:val="00000009"/>
    <w:multiLevelType w:val="singleLevel"/>
    <w:tmpl w:val="00000009"/>
    <w:name w:val="WW8Num9"/>
    <w:lvl w:ilvl="0">
      <w:start w:val="1"/>
      <w:numFmt w:val="decimal"/>
      <w:lvlText w:val="%1."/>
      <w:lvlJc w:val="left"/>
      <w:pPr>
        <w:tabs>
          <w:tab w:val="num" w:pos="-49"/>
        </w:tabs>
        <w:ind w:left="49" w:hanging="360"/>
      </w:pPr>
    </w:lvl>
  </w:abstractNum>
  <w:abstractNum w:abstractNumId="9">
    <w:nsid w:val="0000000A"/>
    <w:multiLevelType w:val="singleLevel"/>
    <w:tmpl w:val="0000000A"/>
    <w:name w:val="WW8Num10"/>
    <w:lvl w:ilvl="0">
      <w:start w:val="1"/>
      <w:numFmt w:val="decimal"/>
      <w:lvlText w:val="%1."/>
      <w:lvlJc w:val="left"/>
      <w:pPr>
        <w:tabs>
          <w:tab w:val="num" w:pos="-49"/>
        </w:tabs>
        <w:ind w:left="49" w:hanging="360"/>
      </w:pPr>
    </w:lvl>
  </w:abstractNum>
  <w:abstractNum w:abstractNumId="10">
    <w:nsid w:val="0000000B"/>
    <w:multiLevelType w:val="singleLevel"/>
    <w:tmpl w:val="0000000B"/>
    <w:name w:val="WW8Num11"/>
    <w:lvl w:ilvl="0">
      <w:start w:val="1"/>
      <w:numFmt w:val="decimal"/>
      <w:lvlText w:val="%1."/>
      <w:lvlJc w:val="left"/>
      <w:pPr>
        <w:tabs>
          <w:tab w:val="num" w:pos="360"/>
        </w:tabs>
        <w:ind w:left="360" w:hanging="360"/>
      </w:pPr>
    </w:lvl>
  </w:abstractNum>
  <w:abstractNum w:abstractNumId="11">
    <w:nsid w:val="0000000C"/>
    <w:multiLevelType w:val="multilevel"/>
    <w:tmpl w:val="0000000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nsid w:val="0000000D"/>
    <w:multiLevelType w:val="multilevel"/>
    <w:tmpl w:val="0000000D"/>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3">
    <w:nsid w:val="0000003D"/>
    <w:multiLevelType w:val="singleLevel"/>
    <w:tmpl w:val="0000003D"/>
    <w:name w:val="WW8Num61"/>
    <w:lvl w:ilvl="0">
      <w:start w:val="1"/>
      <w:numFmt w:val="decimal"/>
      <w:lvlText w:val="%1."/>
      <w:lvlJc w:val="left"/>
      <w:pPr>
        <w:tabs>
          <w:tab w:val="num" w:pos="360"/>
        </w:tabs>
        <w:ind w:left="360" w:hanging="360"/>
      </w:pPr>
    </w:lvl>
  </w:abstractNum>
  <w:abstractNum w:abstractNumId="14">
    <w:nsid w:val="022E4C9A"/>
    <w:multiLevelType w:val="hybridMultilevel"/>
    <w:tmpl w:val="F7786EB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07B96A82"/>
    <w:multiLevelType w:val="multilevel"/>
    <w:tmpl w:val="F410ADA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94E0B1E"/>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17">
    <w:nsid w:val="1A69748E"/>
    <w:multiLevelType w:val="multilevel"/>
    <w:tmpl w:val="E272AE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1CCB45E9"/>
    <w:multiLevelType w:val="hybridMultilevel"/>
    <w:tmpl w:val="988801F4"/>
    <w:lvl w:ilvl="0" w:tplc="04190015">
      <w:start w:val="1"/>
      <w:numFmt w:val="upperLetter"/>
      <w:lvlText w:val="%1."/>
      <w:lvlJc w:val="left"/>
      <w:pPr>
        <w:ind w:left="2340" w:hanging="360"/>
      </w:pPr>
    </w:lvl>
    <w:lvl w:ilvl="1" w:tplc="04190019">
      <w:start w:val="1"/>
      <w:numFmt w:val="lowerLetter"/>
      <w:lvlText w:val="%2."/>
      <w:lvlJc w:val="left"/>
      <w:pPr>
        <w:ind w:left="3060" w:hanging="360"/>
      </w:pPr>
    </w:lvl>
    <w:lvl w:ilvl="2" w:tplc="0419001B">
      <w:start w:val="1"/>
      <w:numFmt w:val="lowerRoman"/>
      <w:lvlText w:val="%3."/>
      <w:lvlJc w:val="right"/>
      <w:pPr>
        <w:ind w:left="3780" w:hanging="180"/>
      </w:pPr>
    </w:lvl>
    <w:lvl w:ilvl="3" w:tplc="0419000F">
      <w:start w:val="1"/>
      <w:numFmt w:val="decimal"/>
      <w:lvlText w:val="%4."/>
      <w:lvlJc w:val="left"/>
      <w:pPr>
        <w:ind w:left="4500" w:hanging="360"/>
      </w:pPr>
    </w:lvl>
    <w:lvl w:ilvl="4" w:tplc="04190019">
      <w:start w:val="1"/>
      <w:numFmt w:val="lowerLetter"/>
      <w:lvlText w:val="%5."/>
      <w:lvlJc w:val="left"/>
      <w:pPr>
        <w:ind w:left="5220" w:hanging="360"/>
      </w:pPr>
    </w:lvl>
    <w:lvl w:ilvl="5" w:tplc="0419001B">
      <w:start w:val="1"/>
      <w:numFmt w:val="lowerRoman"/>
      <w:lvlText w:val="%6."/>
      <w:lvlJc w:val="right"/>
      <w:pPr>
        <w:ind w:left="5940" w:hanging="180"/>
      </w:pPr>
    </w:lvl>
    <w:lvl w:ilvl="6" w:tplc="0419000F">
      <w:start w:val="1"/>
      <w:numFmt w:val="decimal"/>
      <w:lvlText w:val="%7."/>
      <w:lvlJc w:val="left"/>
      <w:pPr>
        <w:ind w:left="6660" w:hanging="360"/>
      </w:pPr>
    </w:lvl>
    <w:lvl w:ilvl="7" w:tplc="04190019">
      <w:start w:val="1"/>
      <w:numFmt w:val="lowerLetter"/>
      <w:lvlText w:val="%8."/>
      <w:lvlJc w:val="left"/>
      <w:pPr>
        <w:ind w:left="7380" w:hanging="360"/>
      </w:pPr>
    </w:lvl>
    <w:lvl w:ilvl="8" w:tplc="0419001B">
      <w:start w:val="1"/>
      <w:numFmt w:val="lowerRoman"/>
      <w:lvlText w:val="%9."/>
      <w:lvlJc w:val="right"/>
      <w:pPr>
        <w:ind w:left="8100" w:hanging="180"/>
      </w:pPr>
    </w:lvl>
  </w:abstractNum>
  <w:abstractNum w:abstractNumId="19">
    <w:nsid w:val="1D766742"/>
    <w:multiLevelType w:val="singleLevel"/>
    <w:tmpl w:val="B28E6F90"/>
    <w:lvl w:ilvl="0">
      <w:start w:val="1"/>
      <w:numFmt w:val="decimal"/>
      <w:lvlText w:val="%1."/>
      <w:legacy w:legacy="1" w:legacySpace="0" w:legacyIndent="350"/>
      <w:lvlJc w:val="left"/>
      <w:rPr>
        <w:rFonts w:ascii="Times New Roman" w:hAnsi="Times New Roman" w:cs="Times New Roman" w:hint="default"/>
      </w:rPr>
    </w:lvl>
  </w:abstractNum>
  <w:abstractNum w:abstractNumId="20">
    <w:nsid w:val="1E8B6B71"/>
    <w:multiLevelType w:val="hybridMultilevel"/>
    <w:tmpl w:val="18E21E3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289D534B"/>
    <w:multiLevelType w:val="multilevel"/>
    <w:tmpl w:val="C4F45072"/>
    <w:lvl w:ilvl="0">
      <w:start w:val="1"/>
      <w:numFmt w:val="decimal"/>
      <w:lvlText w:val="%1."/>
      <w:lvlJc w:val="left"/>
      <w:pPr>
        <w:tabs>
          <w:tab w:val="num" w:pos="720"/>
        </w:tabs>
        <w:ind w:left="720" w:hanging="360"/>
      </w:pPr>
      <w:rPr>
        <w:rFonts w:ascii="Times New Roman" w:eastAsia="Times New Roman" w:hAnsi="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2C3057C1"/>
    <w:multiLevelType w:val="hybridMultilevel"/>
    <w:tmpl w:val="5EF8A4EC"/>
    <w:lvl w:ilvl="0" w:tplc="A2F89A56">
      <w:start w:val="4"/>
      <w:numFmt w:val="decimal"/>
      <w:lvlText w:val="%1."/>
      <w:lvlJc w:val="left"/>
      <w:pPr>
        <w:tabs>
          <w:tab w:val="num" w:pos="720"/>
        </w:tabs>
        <w:ind w:left="720" w:hanging="36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nsid w:val="35F6565A"/>
    <w:multiLevelType w:val="hybridMultilevel"/>
    <w:tmpl w:val="3746C0CA"/>
    <w:lvl w:ilvl="0" w:tplc="816C9014">
      <w:start w:val="1"/>
      <w:numFmt w:val="decimal"/>
      <w:lvlText w:val="%1."/>
      <w:lvlJc w:val="left"/>
      <w:pPr>
        <w:tabs>
          <w:tab w:val="num" w:pos="720"/>
        </w:tabs>
        <w:ind w:left="720" w:hanging="36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4">
    <w:nsid w:val="36A347C3"/>
    <w:multiLevelType w:val="hybridMultilevel"/>
    <w:tmpl w:val="6B3EA6FE"/>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3D773A64"/>
    <w:multiLevelType w:val="singleLevel"/>
    <w:tmpl w:val="04190001"/>
    <w:lvl w:ilvl="0">
      <w:start w:val="1"/>
      <w:numFmt w:val="bullet"/>
      <w:lvlText w:val=""/>
      <w:lvlJc w:val="left"/>
      <w:pPr>
        <w:tabs>
          <w:tab w:val="num" w:pos="360"/>
        </w:tabs>
        <w:ind w:left="360" w:hanging="360"/>
      </w:pPr>
      <w:rPr>
        <w:rFonts w:ascii="Symbol" w:hAnsi="Symbol" w:cs="Symbol" w:hint="default"/>
      </w:rPr>
    </w:lvl>
  </w:abstractNum>
  <w:abstractNum w:abstractNumId="26">
    <w:nsid w:val="42C40903"/>
    <w:multiLevelType w:val="multilevel"/>
    <w:tmpl w:val="845C50A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57E469D"/>
    <w:multiLevelType w:val="multilevel"/>
    <w:tmpl w:val="2CECAA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4A748F9"/>
    <w:multiLevelType w:val="hybridMultilevel"/>
    <w:tmpl w:val="9C3E9592"/>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58DC2BF9"/>
    <w:multiLevelType w:val="hybridMultilevel"/>
    <w:tmpl w:val="9606EFB4"/>
    <w:lvl w:ilvl="0" w:tplc="E9CE2622">
      <w:start w:val="4"/>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nsid w:val="5C9917E9"/>
    <w:multiLevelType w:val="hybridMultilevel"/>
    <w:tmpl w:val="E54AD1B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5D4A3551"/>
    <w:multiLevelType w:val="hybridMultilevel"/>
    <w:tmpl w:val="F3C8C9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71896FF6"/>
    <w:multiLevelType w:val="hybridMultilevel"/>
    <w:tmpl w:val="E8801A88"/>
    <w:lvl w:ilvl="0" w:tplc="04190015">
      <w:start w:val="1"/>
      <w:numFmt w:val="upperLetter"/>
      <w:lvlText w:val="%1."/>
      <w:lvlJc w:val="left"/>
      <w:pPr>
        <w:ind w:left="720" w:hanging="360"/>
      </w:pPr>
    </w:lvl>
    <w:lvl w:ilvl="1" w:tplc="04190019">
      <w:start w:val="1"/>
      <w:numFmt w:val="lowerLetter"/>
      <w:lvlText w:val="%2."/>
      <w:lvlJc w:val="left"/>
      <w:pPr>
        <w:ind w:left="1440" w:hanging="360"/>
      </w:pPr>
    </w:lvl>
    <w:lvl w:ilvl="2" w:tplc="04190015">
      <w:start w:val="1"/>
      <w:numFmt w:val="upperLetter"/>
      <w:lvlText w:val="%3."/>
      <w:lvlJc w:val="lef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775552CA"/>
    <w:multiLevelType w:val="hybridMultilevel"/>
    <w:tmpl w:val="C7024884"/>
    <w:lvl w:ilvl="0" w:tplc="04190015">
      <w:start w:val="1"/>
      <w:numFmt w:val="upperLetter"/>
      <w:lvlText w:val="%1."/>
      <w:lvlJc w:val="left"/>
      <w:pPr>
        <w:ind w:left="2340" w:hanging="360"/>
      </w:pPr>
    </w:lvl>
    <w:lvl w:ilvl="1" w:tplc="04190019">
      <w:start w:val="1"/>
      <w:numFmt w:val="lowerLetter"/>
      <w:lvlText w:val="%2."/>
      <w:lvlJc w:val="left"/>
      <w:pPr>
        <w:ind w:left="3060" w:hanging="360"/>
      </w:pPr>
    </w:lvl>
    <w:lvl w:ilvl="2" w:tplc="0419001B">
      <w:start w:val="1"/>
      <w:numFmt w:val="lowerRoman"/>
      <w:lvlText w:val="%3."/>
      <w:lvlJc w:val="right"/>
      <w:pPr>
        <w:ind w:left="3780" w:hanging="180"/>
      </w:pPr>
    </w:lvl>
    <w:lvl w:ilvl="3" w:tplc="0419000F">
      <w:start w:val="1"/>
      <w:numFmt w:val="decimal"/>
      <w:lvlText w:val="%4."/>
      <w:lvlJc w:val="left"/>
      <w:pPr>
        <w:ind w:left="4500" w:hanging="360"/>
      </w:pPr>
    </w:lvl>
    <w:lvl w:ilvl="4" w:tplc="04190019">
      <w:start w:val="1"/>
      <w:numFmt w:val="lowerLetter"/>
      <w:lvlText w:val="%5."/>
      <w:lvlJc w:val="left"/>
      <w:pPr>
        <w:ind w:left="5220" w:hanging="360"/>
      </w:pPr>
    </w:lvl>
    <w:lvl w:ilvl="5" w:tplc="0419001B">
      <w:start w:val="1"/>
      <w:numFmt w:val="lowerRoman"/>
      <w:lvlText w:val="%6."/>
      <w:lvlJc w:val="right"/>
      <w:pPr>
        <w:ind w:left="5940" w:hanging="180"/>
      </w:pPr>
    </w:lvl>
    <w:lvl w:ilvl="6" w:tplc="0419000F">
      <w:start w:val="1"/>
      <w:numFmt w:val="decimal"/>
      <w:lvlText w:val="%7."/>
      <w:lvlJc w:val="left"/>
      <w:pPr>
        <w:ind w:left="6660" w:hanging="360"/>
      </w:pPr>
    </w:lvl>
    <w:lvl w:ilvl="7" w:tplc="04190019">
      <w:start w:val="1"/>
      <w:numFmt w:val="lowerLetter"/>
      <w:lvlText w:val="%8."/>
      <w:lvlJc w:val="left"/>
      <w:pPr>
        <w:ind w:left="7380" w:hanging="360"/>
      </w:pPr>
    </w:lvl>
    <w:lvl w:ilvl="8" w:tplc="0419001B">
      <w:start w:val="1"/>
      <w:numFmt w:val="lowerRoman"/>
      <w:lvlText w:val="%9."/>
      <w:lvlJc w:val="right"/>
      <w:pPr>
        <w:ind w:left="8100" w:hanging="180"/>
      </w:pPr>
    </w:lvl>
  </w:abstractNum>
  <w:num w:numId="1">
    <w:abstractNumId w:val="31"/>
  </w:num>
  <w:num w:numId="2">
    <w:abstractNumId w:val="21"/>
  </w:num>
  <w:num w:numId="3">
    <w:abstractNumId w:val="15"/>
  </w:num>
  <w:num w:numId="4">
    <w:abstractNumId w:val="19"/>
  </w:num>
  <w:num w:numId="5">
    <w:abstractNumId w:val="13"/>
  </w:num>
  <w:num w:numId="6">
    <w:abstractNumId w:val="20"/>
  </w:num>
  <w:num w:numId="7">
    <w:abstractNumId w:val="32"/>
  </w:num>
  <w:num w:numId="8">
    <w:abstractNumId w:val="28"/>
  </w:num>
  <w:num w:numId="9">
    <w:abstractNumId w:val="18"/>
  </w:num>
  <w:num w:numId="10">
    <w:abstractNumId w:val="30"/>
  </w:num>
  <w:num w:numId="11">
    <w:abstractNumId w:val="33"/>
  </w:num>
  <w:num w:numId="12">
    <w:abstractNumId w:val="24"/>
  </w:num>
  <w:num w:numId="13">
    <w:abstractNumId w:val="14"/>
  </w:num>
  <w:num w:numId="14">
    <w:abstractNumId w:val="16"/>
  </w:num>
  <w:num w:numId="15">
    <w:abstractNumId w:val="25"/>
  </w:num>
  <w:num w:numId="16">
    <w:abstractNumId w:val="23"/>
  </w:num>
  <w:num w:numId="17">
    <w:abstractNumId w:val="29"/>
  </w:num>
  <w:num w:numId="18">
    <w:abstractNumId w:val="26"/>
  </w:num>
  <w:num w:numId="19">
    <w:abstractNumId w:val="17"/>
  </w:num>
  <w:num w:numId="20">
    <w:abstractNumId w:val="22"/>
  </w:num>
  <w:num w:numId="21">
    <w:abstractNumId w:val="27"/>
  </w:num>
  <w:num w:numId="22">
    <w:abstractNumId w:val="0"/>
  </w:num>
  <w:num w:numId="23">
    <w:abstractNumId w:val="1"/>
  </w:num>
  <w:num w:numId="24">
    <w:abstractNumId w:val="2"/>
  </w:num>
  <w:num w:numId="25">
    <w:abstractNumId w:val="3"/>
  </w:num>
  <w:num w:numId="26">
    <w:abstractNumId w:val="4"/>
  </w:num>
  <w:num w:numId="27">
    <w:abstractNumId w:val="5"/>
  </w:num>
  <w:num w:numId="28">
    <w:abstractNumId w:val="6"/>
  </w:num>
  <w:num w:numId="29">
    <w:abstractNumId w:val="7"/>
  </w:num>
  <w:num w:numId="30">
    <w:abstractNumId w:val="8"/>
  </w:num>
  <w:num w:numId="31">
    <w:abstractNumId w:val="9"/>
  </w:num>
  <w:num w:numId="32">
    <w:abstractNumId w:val="10"/>
  </w:num>
  <w:num w:numId="33">
    <w:abstractNumId w:val="11"/>
  </w:num>
  <w:num w:numId="3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23445"/>
    <w:rsid w:val="00001344"/>
    <w:rsid w:val="00001962"/>
    <w:rsid w:val="00025223"/>
    <w:rsid w:val="0003258A"/>
    <w:rsid w:val="00036A7E"/>
    <w:rsid w:val="0004381F"/>
    <w:rsid w:val="000566FE"/>
    <w:rsid w:val="00057821"/>
    <w:rsid w:val="000733DC"/>
    <w:rsid w:val="000775F5"/>
    <w:rsid w:val="000C21FD"/>
    <w:rsid w:val="000C2C2D"/>
    <w:rsid w:val="000D51B8"/>
    <w:rsid w:val="000E1A38"/>
    <w:rsid w:val="000E7B40"/>
    <w:rsid w:val="000F2249"/>
    <w:rsid w:val="0014691F"/>
    <w:rsid w:val="00155423"/>
    <w:rsid w:val="001614AE"/>
    <w:rsid w:val="00182EF9"/>
    <w:rsid w:val="00194FF7"/>
    <w:rsid w:val="00196AEC"/>
    <w:rsid w:val="001B5DBF"/>
    <w:rsid w:val="001B7178"/>
    <w:rsid w:val="002036E2"/>
    <w:rsid w:val="00203FC8"/>
    <w:rsid w:val="002056D7"/>
    <w:rsid w:val="002207C3"/>
    <w:rsid w:val="00221705"/>
    <w:rsid w:val="0023493B"/>
    <w:rsid w:val="00262B20"/>
    <w:rsid w:val="00276F32"/>
    <w:rsid w:val="002840C7"/>
    <w:rsid w:val="002A463C"/>
    <w:rsid w:val="002C139C"/>
    <w:rsid w:val="002E1334"/>
    <w:rsid w:val="0031652C"/>
    <w:rsid w:val="003275FC"/>
    <w:rsid w:val="00335832"/>
    <w:rsid w:val="003556D9"/>
    <w:rsid w:val="00390DC4"/>
    <w:rsid w:val="00397374"/>
    <w:rsid w:val="003B34A7"/>
    <w:rsid w:val="003C3F87"/>
    <w:rsid w:val="003C7AA9"/>
    <w:rsid w:val="003C7BBA"/>
    <w:rsid w:val="003D318C"/>
    <w:rsid w:val="003F63B0"/>
    <w:rsid w:val="00421860"/>
    <w:rsid w:val="004429FE"/>
    <w:rsid w:val="00442E9B"/>
    <w:rsid w:val="00460F3D"/>
    <w:rsid w:val="004632BD"/>
    <w:rsid w:val="00484FD3"/>
    <w:rsid w:val="00494D40"/>
    <w:rsid w:val="004B0CA3"/>
    <w:rsid w:val="004B61EF"/>
    <w:rsid w:val="004E0D34"/>
    <w:rsid w:val="004E5C5C"/>
    <w:rsid w:val="004F3982"/>
    <w:rsid w:val="005114D2"/>
    <w:rsid w:val="00514FF4"/>
    <w:rsid w:val="005240FC"/>
    <w:rsid w:val="00533CEA"/>
    <w:rsid w:val="00543706"/>
    <w:rsid w:val="00562FE9"/>
    <w:rsid w:val="005721B4"/>
    <w:rsid w:val="00594737"/>
    <w:rsid w:val="005A1EDD"/>
    <w:rsid w:val="005C12EC"/>
    <w:rsid w:val="005C1349"/>
    <w:rsid w:val="00610DC4"/>
    <w:rsid w:val="00611E70"/>
    <w:rsid w:val="006156F4"/>
    <w:rsid w:val="00631675"/>
    <w:rsid w:val="00647572"/>
    <w:rsid w:val="00652D36"/>
    <w:rsid w:val="00653A59"/>
    <w:rsid w:val="006608FA"/>
    <w:rsid w:val="00663F6E"/>
    <w:rsid w:val="00670987"/>
    <w:rsid w:val="00697F39"/>
    <w:rsid w:val="006B6435"/>
    <w:rsid w:val="006E5434"/>
    <w:rsid w:val="006F45D4"/>
    <w:rsid w:val="00713662"/>
    <w:rsid w:val="0071420C"/>
    <w:rsid w:val="00743AF6"/>
    <w:rsid w:val="00750FEE"/>
    <w:rsid w:val="00773207"/>
    <w:rsid w:val="0078388B"/>
    <w:rsid w:val="007C35AA"/>
    <w:rsid w:val="007D57DD"/>
    <w:rsid w:val="007D5B29"/>
    <w:rsid w:val="007D6C18"/>
    <w:rsid w:val="007D7BC5"/>
    <w:rsid w:val="00824ECF"/>
    <w:rsid w:val="00847136"/>
    <w:rsid w:val="008476C2"/>
    <w:rsid w:val="008655F3"/>
    <w:rsid w:val="0087274F"/>
    <w:rsid w:val="00876D08"/>
    <w:rsid w:val="008941A0"/>
    <w:rsid w:val="008C29D6"/>
    <w:rsid w:val="008D514A"/>
    <w:rsid w:val="008F20ED"/>
    <w:rsid w:val="00906734"/>
    <w:rsid w:val="00907034"/>
    <w:rsid w:val="00913594"/>
    <w:rsid w:val="0091789A"/>
    <w:rsid w:val="009250F3"/>
    <w:rsid w:val="00926D1E"/>
    <w:rsid w:val="00952B16"/>
    <w:rsid w:val="0097240E"/>
    <w:rsid w:val="009762CC"/>
    <w:rsid w:val="009862B7"/>
    <w:rsid w:val="0098662D"/>
    <w:rsid w:val="009B3B99"/>
    <w:rsid w:val="009C4B62"/>
    <w:rsid w:val="009C73E1"/>
    <w:rsid w:val="009F0E36"/>
    <w:rsid w:val="00A16129"/>
    <w:rsid w:val="00A22D47"/>
    <w:rsid w:val="00A22DE7"/>
    <w:rsid w:val="00A37A88"/>
    <w:rsid w:val="00A53076"/>
    <w:rsid w:val="00A538DB"/>
    <w:rsid w:val="00A6141B"/>
    <w:rsid w:val="00A619C5"/>
    <w:rsid w:val="00A62257"/>
    <w:rsid w:val="00AA14C8"/>
    <w:rsid w:val="00AA67B0"/>
    <w:rsid w:val="00AB52C2"/>
    <w:rsid w:val="00AD1F03"/>
    <w:rsid w:val="00AD402D"/>
    <w:rsid w:val="00AE30D1"/>
    <w:rsid w:val="00AE3C0E"/>
    <w:rsid w:val="00B16670"/>
    <w:rsid w:val="00B16D38"/>
    <w:rsid w:val="00B2065E"/>
    <w:rsid w:val="00B22557"/>
    <w:rsid w:val="00B22AAD"/>
    <w:rsid w:val="00B23EE4"/>
    <w:rsid w:val="00B25C3A"/>
    <w:rsid w:val="00B41D35"/>
    <w:rsid w:val="00B427BF"/>
    <w:rsid w:val="00B57233"/>
    <w:rsid w:val="00B633D4"/>
    <w:rsid w:val="00B66610"/>
    <w:rsid w:val="00B809E9"/>
    <w:rsid w:val="00B95CBD"/>
    <w:rsid w:val="00BC6AA6"/>
    <w:rsid w:val="00BD262B"/>
    <w:rsid w:val="00BE084B"/>
    <w:rsid w:val="00BF24B1"/>
    <w:rsid w:val="00C04BFF"/>
    <w:rsid w:val="00C15A24"/>
    <w:rsid w:val="00C21796"/>
    <w:rsid w:val="00C23445"/>
    <w:rsid w:val="00C3271E"/>
    <w:rsid w:val="00C54265"/>
    <w:rsid w:val="00C60982"/>
    <w:rsid w:val="00C67E58"/>
    <w:rsid w:val="00CB083E"/>
    <w:rsid w:val="00CC48EF"/>
    <w:rsid w:val="00CE0E2C"/>
    <w:rsid w:val="00CF3CC1"/>
    <w:rsid w:val="00D2030F"/>
    <w:rsid w:val="00D23F84"/>
    <w:rsid w:val="00D27E51"/>
    <w:rsid w:val="00D4086C"/>
    <w:rsid w:val="00D446EF"/>
    <w:rsid w:val="00D45136"/>
    <w:rsid w:val="00D72CD3"/>
    <w:rsid w:val="00D7617C"/>
    <w:rsid w:val="00D77C89"/>
    <w:rsid w:val="00DC0E5A"/>
    <w:rsid w:val="00DC6CB9"/>
    <w:rsid w:val="00DD42ED"/>
    <w:rsid w:val="00DE6709"/>
    <w:rsid w:val="00DE796A"/>
    <w:rsid w:val="00E10E0A"/>
    <w:rsid w:val="00E17B35"/>
    <w:rsid w:val="00E23D5F"/>
    <w:rsid w:val="00E313C2"/>
    <w:rsid w:val="00E50F86"/>
    <w:rsid w:val="00E60581"/>
    <w:rsid w:val="00E6502C"/>
    <w:rsid w:val="00E73B58"/>
    <w:rsid w:val="00E75ACF"/>
    <w:rsid w:val="00EA7077"/>
    <w:rsid w:val="00EF008F"/>
    <w:rsid w:val="00EF5551"/>
    <w:rsid w:val="00F03BD1"/>
    <w:rsid w:val="00F05767"/>
    <w:rsid w:val="00F07E23"/>
    <w:rsid w:val="00F26035"/>
    <w:rsid w:val="00F3373C"/>
    <w:rsid w:val="00F42812"/>
    <w:rsid w:val="00F87164"/>
    <w:rsid w:val="00F93E99"/>
    <w:rsid w:val="00F950F3"/>
    <w:rsid w:val="00FA6908"/>
    <w:rsid w:val="00FB018B"/>
    <w:rsid w:val="00FB36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08F"/>
    <w:pPr>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AE3C0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1"/>
    <w:uiPriority w:val="99"/>
    <w:rsid w:val="00AE3C0E"/>
    <w:pPr>
      <w:tabs>
        <w:tab w:val="center" w:pos="4677"/>
        <w:tab w:val="right" w:pos="9355"/>
      </w:tabs>
      <w:suppressAutoHyphens/>
      <w:spacing w:after="0" w:line="240" w:lineRule="auto"/>
    </w:pPr>
    <w:rPr>
      <w:rFonts w:cs="Times New Roman"/>
      <w:sz w:val="24"/>
      <w:szCs w:val="24"/>
      <w:lang w:eastAsia="ar-SA"/>
    </w:rPr>
  </w:style>
  <w:style w:type="character" w:customStyle="1" w:styleId="1">
    <w:name w:val="Верхний колонтитул Знак1"/>
    <w:link w:val="a4"/>
    <w:uiPriority w:val="99"/>
    <w:locked/>
    <w:rsid w:val="00AE3C0E"/>
    <w:rPr>
      <w:rFonts w:ascii="Times New Roman" w:hAnsi="Times New Roman" w:cs="Times New Roman"/>
      <w:sz w:val="24"/>
      <w:szCs w:val="24"/>
      <w:lang w:eastAsia="ar-SA" w:bidi="ar-SA"/>
    </w:rPr>
  </w:style>
  <w:style w:type="character" w:customStyle="1" w:styleId="a5">
    <w:name w:val="Верхний колонтитул Знак"/>
    <w:uiPriority w:val="99"/>
    <w:semiHidden/>
    <w:rsid w:val="00AE3C0E"/>
  </w:style>
  <w:style w:type="character" w:styleId="a6">
    <w:name w:val="page number"/>
    <w:basedOn w:val="a0"/>
    <w:uiPriority w:val="99"/>
    <w:rsid w:val="00AE3C0E"/>
  </w:style>
  <w:style w:type="paragraph" w:styleId="a7">
    <w:name w:val="Balloon Text"/>
    <w:basedOn w:val="a"/>
    <w:link w:val="a8"/>
    <w:uiPriority w:val="99"/>
    <w:semiHidden/>
    <w:rsid w:val="009762CC"/>
    <w:pPr>
      <w:spacing w:after="0" w:line="240" w:lineRule="auto"/>
    </w:pPr>
    <w:rPr>
      <w:rFonts w:ascii="Segoe UI" w:hAnsi="Segoe UI" w:cs="Segoe UI"/>
      <w:sz w:val="18"/>
      <w:szCs w:val="18"/>
      <w:lang w:eastAsia="ru-RU"/>
    </w:rPr>
  </w:style>
  <w:style w:type="character" w:customStyle="1" w:styleId="a8">
    <w:name w:val="Текст выноски Знак"/>
    <w:link w:val="a7"/>
    <w:uiPriority w:val="99"/>
    <w:semiHidden/>
    <w:locked/>
    <w:rsid w:val="009762CC"/>
    <w:rPr>
      <w:rFonts w:ascii="Segoe UI" w:hAnsi="Segoe UI" w:cs="Segoe UI"/>
      <w:sz w:val="18"/>
      <w:szCs w:val="18"/>
    </w:rPr>
  </w:style>
  <w:style w:type="character" w:customStyle="1" w:styleId="211pt">
    <w:name w:val="Основной текст (2) + 11 pt"/>
    <w:uiPriority w:val="99"/>
    <w:rsid w:val="00182EF9"/>
    <w:rPr>
      <w:rFonts w:ascii="Times New Roman" w:hAnsi="Times New Roman" w:cs="Times New Roman"/>
      <w:color w:val="000000"/>
      <w:spacing w:val="0"/>
      <w:w w:val="100"/>
      <w:position w:val="0"/>
      <w:sz w:val="22"/>
      <w:szCs w:val="22"/>
      <w:u w:val="none"/>
      <w:lang w:val="ru-RU" w:eastAsia="ru-RU"/>
    </w:rPr>
  </w:style>
  <w:style w:type="character" w:customStyle="1" w:styleId="4">
    <w:name w:val="Знак Знак4"/>
    <w:uiPriority w:val="99"/>
    <w:rsid w:val="00182EF9"/>
    <w:rPr>
      <w:rFonts w:eastAsia="Times New Roman"/>
      <w:sz w:val="24"/>
      <w:szCs w:val="24"/>
      <w:lang w:eastAsia="ar-SA" w:bidi="ar-SA"/>
    </w:rPr>
  </w:style>
  <w:style w:type="paragraph" w:styleId="a9">
    <w:name w:val="footer"/>
    <w:basedOn w:val="a"/>
    <w:link w:val="aa"/>
    <w:uiPriority w:val="99"/>
    <w:rsid w:val="00182EF9"/>
    <w:pPr>
      <w:tabs>
        <w:tab w:val="center" w:pos="4677"/>
        <w:tab w:val="right" w:pos="9355"/>
      </w:tabs>
      <w:suppressAutoHyphens/>
      <w:spacing w:after="0" w:line="240" w:lineRule="auto"/>
    </w:pPr>
    <w:rPr>
      <w:rFonts w:eastAsia="Times New Roman"/>
      <w:sz w:val="24"/>
      <w:szCs w:val="24"/>
      <w:lang w:eastAsia="ar-SA"/>
    </w:rPr>
  </w:style>
  <w:style w:type="character" w:customStyle="1" w:styleId="FooterChar">
    <w:name w:val="Footer Char"/>
    <w:uiPriority w:val="99"/>
    <w:semiHidden/>
    <w:locked/>
    <w:rsid w:val="00533CEA"/>
    <w:rPr>
      <w:lang w:eastAsia="en-US"/>
    </w:rPr>
  </w:style>
  <w:style w:type="character" w:customStyle="1" w:styleId="aa">
    <w:name w:val="Нижний колонтитул Знак"/>
    <w:link w:val="a9"/>
    <w:uiPriority w:val="99"/>
    <w:locked/>
    <w:rsid w:val="00182EF9"/>
    <w:rPr>
      <w:rFonts w:eastAsia="Times New Roman"/>
      <w:sz w:val="24"/>
      <w:szCs w:val="24"/>
      <w:lang w:val="ru-RU" w:eastAsia="ar-SA" w:bidi="ar-SA"/>
    </w:rPr>
  </w:style>
  <w:style w:type="character" w:customStyle="1" w:styleId="WW8Num1z0">
    <w:name w:val="WW8Num1z0"/>
    <w:uiPriority w:val="99"/>
    <w:rsid w:val="00182EF9"/>
    <w:rPr>
      <w:rFonts w:ascii="Times New Roman" w:hAnsi="Times New Roman" w:cs="Times New Roman"/>
    </w:rPr>
  </w:style>
  <w:style w:type="character" w:customStyle="1" w:styleId="WW8Num2z0">
    <w:name w:val="WW8Num2z0"/>
    <w:uiPriority w:val="99"/>
    <w:rsid w:val="00182EF9"/>
    <w:rPr>
      <w:rFonts w:ascii="Times New Roman" w:hAnsi="Times New Roman" w:cs="Times New Roman"/>
    </w:rPr>
  </w:style>
  <w:style w:type="character" w:customStyle="1" w:styleId="Absatz-Standardschriftart">
    <w:name w:val="Absatz-Standardschriftart"/>
    <w:uiPriority w:val="99"/>
    <w:rsid w:val="00182EF9"/>
  </w:style>
  <w:style w:type="character" w:customStyle="1" w:styleId="10">
    <w:name w:val="Основной шрифт абзаца1"/>
    <w:uiPriority w:val="99"/>
    <w:rsid w:val="00182EF9"/>
  </w:style>
  <w:style w:type="character" w:customStyle="1" w:styleId="ab">
    <w:name w:val="Знак Знак"/>
    <w:uiPriority w:val="99"/>
    <w:rsid w:val="00182EF9"/>
    <w:rPr>
      <w:sz w:val="24"/>
      <w:szCs w:val="24"/>
      <w:lang w:val="en-US" w:eastAsia="ar-SA" w:bidi="ar-SA"/>
    </w:rPr>
  </w:style>
  <w:style w:type="character" w:customStyle="1" w:styleId="ac">
    <w:name w:val="Символ нумерации"/>
    <w:uiPriority w:val="99"/>
    <w:rsid w:val="00182EF9"/>
  </w:style>
  <w:style w:type="paragraph" w:styleId="ad">
    <w:name w:val="Title"/>
    <w:basedOn w:val="a"/>
    <w:next w:val="ae"/>
    <w:link w:val="11"/>
    <w:uiPriority w:val="99"/>
    <w:qFormat/>
    <w:locked/>
    <w:rsid w:val="00182EF9"/>
    <w:pPr>
      <w:keepNext/>
      <w:suppressAutoHyphens/>
      <w:spacing w:before="240" w:after="120" w:line="276" w:lineRule="auto"/>
    </w:pPr>
    <w:rPr>
      <w:rFonts w:ascii="Arial" w:eastAsia="SimSun" w:hAnsi="Arial" w:cs="Arial"/>
      <w:sz w:val="28"/>
      <w:szCs w:val="28"/>
      <w:lang w:eastAsia="ar-SA"/>
    </w:rPr>
  </w:style>
  <w:style w:type="character" w:customStyle="1" w:styleId="TitleChar">
    <w:name w:val="Title Char"/>
    <w:uiPriority w:val="99"/>
    <w:locked/>
    <w:rsid w:val="00533CEA"/>
    <w:rPr>
      <w:rFonts w:ascii="Cambria" w:hAnsi="Cambria" w:cs="Cambria"/>
      <w:b/>
      <w:bCs/>
      <w:kern w:val="28"/>
      <w:sz w:val="32"/>
      <w:szCs w:val="32"/>
      <w:lang w:eastAsia="en-US"/>
    </w:rPr>
  </w:style>
  <w:style w:type="paragraph" w:styleId="ae">
    <w:name w:val="Body Text"/>
    <w:basedOn w:val="a"/>
    <w:link w:val="12"/>
    <w:uiPriority w:val="99"/>
    <w:rsid w:val="00182EF9"/>
    <w:pPr>
      <w:suppressAutoHyphens/>
      <w:spacing w:after="120" w:line="276" w:lineRule="auto"/>
    </w:pPr>
    <w:rPr>
      <w:lang w:eastAsia="ar-SA"/>
    </w:rPr>
  </w:style>
  <w:style w:type="character" w:customStyle="1" w:styleId="BodyTextChar">
    <w:name w:val="Body Text Char"/>
    <w:uiPriority w:val="99"/>
    <w:semiHidden/>
    <w:locked/>
    <w:rsid w:val="00533CEA"/>
    <w:rPr>
      <w:lang w:eastAsia="en-US"/>
    </w:rPr>
  </w:style>
  <w:style w:type="character" w:customStyle="1" w:styleId="12">
    <w:name w:val="Основной текст Знак1"/>
    <w:link w:val="ae"/>
    <w:uiPriority w:val="99"/>
    <w:locked/>
    <w:rsid w:val="00182EF9"/>
    <w:rPr>
      <w:rFonts w:ascii="Calibri" w:hAnsi="Calibri" w:cs="Calibri"/>
      <w:sz w:val="22"/>
      <w:szCs w:val="22"/>
      <w:lang w:val="ru-RU" w:eastAsia="ar-SA" w:bidi="ar-SA"/>
    </w:rPr>
  </w:style>
  <w:style w:type="character" w:customStyle="1" w:styleId="11">
    <w:name w:val="Название Знак1"/>
    <w:link w:val="ad"/>
    <w:uiPriority w:val="99"/>
    <w:locked/>
    <w:rsid w:val="00182EF9"/>
    <w:rPr>
      <w:rFonts w:ascii="Arial" w:eastAsia="SimSun" w:hAnsi="Arial" w:cs="Arial"/>
      <w:sz w:val="28"/>
      <w:szCs w:val="28"/>
      <w:lang w:val="ru-RU" w:eastAsia="ar-SA" w:bidi="ar-SA"/>
    </w:rPr>
  </w:style>
  <w:style w:type="paragraph" w:styleId="af">
    <w:name w:val="List"/>
    <w:basedOn w:val="ae"/>
    <w:uiPriority w:val="99"/>
    <w:rsid w:val="00182EF9"/>
  </w:style>
  <w:style w:type="paragraph" w:customStyle="1" w:styleId="13">
    <w:name w:val="Название1"/>
    <w:basedOn w:val="a"/>
    <w:uiPriority w:val="99"/>
    <w:rsid w:val="00182EF9"/>
    <w:pPr>
      <w:suppressLineNumbers/>
      <w:suppressAutoHyphens/>
      <w:spacing w:before="120" w:after="120" w:line="276" w:lineRule="auto"/>
    </w:pPr>
    <w:rPr>
      <w:i/>
      <w:iCs/>
      <w:sz w:val="24"/>
      <w:szCs w:val="24"/>
      <w:lang w:eastAsia="ar-SA"/>
    </w:rPr>
  </w:style>
  <w:style w:type="paragraph" w:customStyle="1" w:styleId="14">
    <w:name w:val="Указатель1"/>
    <w:basedOn w:val="a"/>
    <w:uiPriority w:val="99"/>
    <w:rsid w:val="00182EF9"/>
    <w:pPr>
      <w:suppressLineNumbers/>
      <w:suppressAutoHyphens/>
      <w:spacing w:after="200" w:line="276" w:lineRule="auto"/>
    </w:pPr>
    <w:rPr>
      <w:lang w:eastAsia="ar-SA"/>
    </w:rPr>
  </w:style>
  <w:style w:type="paragraph" w:customStyle="1" w:styleId="15">
    <w:name w:val="Абзац списка1"/>
    <w:basedOn w:val="a"/>
    <w:uiPriority w:val="99"/>
    <w:rsid w:val="00182EF9"/>
    <w:pPr>
      <w:suppressAutoHyphens/>
      <w:spacing w:after="200" w:line="276" w:lineRule="auto"/>
      <w:ind w:left="720"/>
    </w:pPr>
    <w:rPr>
      <w:lang w:eastAsia="ar-SA"/>
    </w:rPr>
  </w:style>
  <w:style w:type="paragraph" w:customStyle="1" w:styleId="21">
    <w:name w:val="Основной текст 21"/>
    <w:basedOn w:val="a"/>
    <w:uiPriority w:val="99"/>
    <w:rsid w:val="00182EF9"/>
    <w:pPr>
      <w:suppressAutoHyphens/>
      <w:spacing w:after="0" w:line="240" w:lineRule="auto"/>
      <w:jc w:val="both"/>
    </w:pPr>
    <w:rPr>
      <w:lang w:val="en-US" w:eastAsia="ar-SA"/>
    </w:rPr>
  </w:style>
  <w:style w:type="paragraph" w:styleId="af0">
    <w:name w:val="Normal (Web)"/>
    <w:basedOn w:val="a"/>
    <w:uiPriority w:val="99"/>
    <w:rsid w:val="00182EF9"/>
    <w:pPr>
      <w:suppressAutoHyphens/>
      <w:spacing w:before="280" w:after="280" w:line="240" w:lineRule="auto"/>
    </w:pPr>
    <w:rPr>
      <w:sz w:val="24"/>
      <w:szCs w:val="24"/>
      <w:lang w:eastAsia="ar-SA"/>
    </w:rPr>
  </w:style>
  <w:style w:type="character" w:customStyle="1" w:styleId="HTMLPreformattedChar1">
    <w:name w:val="HTML Preformatted Char1"/>
    <w:uiPriority w:val="99"/>
    <w:locked/>
    <w:rsid w:val="00182EF9"/>
    <w:rPr>
      <w:rFonts w:ascii="Courier New" w:hAnsi="Courier New" w:cs="Courier New"/>
    </w:rPr>
  </w:style>
  <w:style w:type="paragraph" w:styleId="HTML">
    <w:name w:val="HTML Preformatted"/>
    <w:basedOn w:val="a"/>
    <w:link w:val="HTML0"/>
    <w:uiPriority w:val="99"/>
    <w:rsid w:val="00182E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semiHidden/>
    <w:locked/>
    <w:rsid w:val="00533CEA"/>
    <w:rPr>
      <w:rFonts w:ascii="Courier New" w:hAnsi="Courier New" w:cs="Courier New"/>
      <w:sz w:val="20"/>
      <w:szCs w:val="20"/>
      <w:lang w:eastAsia="en-US"/>
    </w:rPr>
  </w:style>
  <w:style w:type="character" w:customStyle="1" w:styleId="af1">
    <w:name w:val="Название Знак"/>
    <w:uiPriority w:val="99"/>
    <w:locked/>
    <w:rsid w:val="00663F6E"/>
    <w:rPr>
      <w:rFonts w:ascii="Arial" w:eastAsia="SimSun" w:hAnsi="Arial" w:cs="Arial"/>
      <w:sz w:val="28"/>
      <w:szCs w:val="28"/>
      <w:lang w:eastAsia="ar-SA" w:bidi="ar-SA"/>
    </w:rPr>
  </w:style>
  <w:style w:type="character" w:customStyle="1" w:styleId="af2">
    <w:name w:val="Основной текст Знак"/>
    <w:uiPriority w:val="99"/>
    <w:locked/>
    <w:rsid w:val="00663F6E"/>
    <w:rPr>
      <w:rFonts w:ascii="Calibri" w:hAnsi="Calibri" w:cs="Calibri"/>
      <w:lang w:eastAsia="ar-SA" w:bidi="ar-SA"/>
    </w:rPr>
  </w:style>
  <w:style w:type="paragraph" w:styleId="af3">
    <w:name w:val="List Paragraph"/>
    <w:basedOn w:val="a"/>
    <w:uiPriority w:val="99"/>
    <w:qFormat/>
    <w:rsid w:val="00663F6E"/>
    <w:pPr>
      <w:suppressAutoHyphens/>
      <w:spacing w:after="200" w:line="276" w:lineRule="auto"/>
      <w:ind w:left="720"/>
    </w:pPr>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6204">
      <w:marLeft w:val="0"/>
      <w:marRight w:val="0"/>
      <w:marTop w:val="0"/>
      <w:marBottom w:val="0"/>
      <w:divBdr>
        <w:top w:val="none" w:sz="0" w:space="0" w:color="auto"/>
        <w:left w:val="none" w:sz="0" w:space="0" w:color="auto"/>
        <w:bottom w:val="none" w:sz="0" w:space="0" w:color="auto"/>
        <w:right w:val="none" w:sz="0" w:space="0" w:color="auto"/>
      </w:divBdr>
    </w:div>
    <w:div w:id="62606205">
      <w:marLeft w:val="0"/>
      <w:marRight w:val="0"/>
      <w:marTop w:val="0"/>
      <w:marBottom w:val="0"/>
      <w:divBdr>
        <w:top w:val="none" w:sz="0" w:space="0" w:color="auto"/>
        <w:left w:val="none" w:sz="0" w:space="0" w:color="auto"/>
        <w:bottom w:val="none" w:sz="0" w:space="0" w:color="auto"/>
        <w:right w:val="none" w:sz="0" w:space="0" w:color="auto"/>
      </w:divBdr>
    </w:div>
    <w:div w:id="62606206">
      <w:marLeft w:val="0"/>
      <w:marRight w:val="0"/>
      <w:marTop w:val="0"/>
      <w:marBottom w:val="0"/>
      <w:divBdr>
        <w:top w:val="none" w:sz="0" w:space="0" w:color="auto"/>
        <w:left w:val="none" w:sz="0" w:space="0" w:color="auto"/>
        <w:bottom w:val="none" w:sz="0" w:space="0" w:color="auto"/>
        <w:right w:val="none" w:sz="0" w:space="0" w:color="auto"/>
      </w:divBdr>
    </w:div>
    <w:div w:id="62606207">
      <w:marLeft w:val="0"/>
      <w:marRight w:val="0"/>
      <w:marTop w:val="0"/>
      <w:marBottom w:val="0"/>
      <w:divBdr>
        <w:top w:val="none" w:sz="0" w:space="0" w:color="auto"/>
        <w:left w:val="none" w:sz="0" w:space="0" w:color="auto"/>
        <w:bottom w:val="none" w:sz="0" w:space="0" w:color="auto"/>
        <w:right w:val="none" w:sz="0" w:space="0" w:color="auto"/>
      </w:divBdr>
    </w:div>
    <w:div w:id="62606208">
      <w:marLeft w:val="0"/>
      <w:marRight w:val="0"/>
      <w:marTop w:val="0"/>
      <w:marBottom w:val="0"/>
      <w:divBdr>
        <w:top w:val="none" w:sz="0" w:space="0" w:color="auto"/>
        <w:left w:val="none" w:sz="0" w:space="0" w:color="auto"/>
        <w:bottom w:val="none" w:sz="0" w:space="0" w:color="auto"/>
        <w:right w:val="none" w:sz="0" w:space="0" w:color="auto"/>
      </w:divBdr>
    </w:div>
    <w:div w:id="62606209">
      <w:marLeft w:val="0"/>
      <w:marRight w:val="0"/>
      <w:marTop w:val="0"/>
      <w:marBottom w:val="0"/>
      <w:divBdr>
        <w:top w:val="none" w:sz="0" w:space="0" w:color="auto"/>
        <w:left w:val="none" w:sz="0" w:space="0" w:color="auto"/>
        <w:bottom w:val="none" w:sz="0" w:space="0" w:color="auto"/>
        <w:right w:val="none" w:sz="0" w:space="0" w:color="auto"/>
      </w:divBdr>
    </w:div>
    <w:div w:id="62606210">
      <w:marLeft w:val="0"/>
      <w:marRight w:val="0"/>
      <w:marTop w:val="0"/>
      <w:marBottom w:val="0"/>
      <w:divBdr>
        <w:top w:val="none" w:sz="0" w:space="0" w:color="auto"/>
        <w:left w:val="none" w:sz="0" w:space="0" w:color="auto"/>
        <w:bottom w:val="none" w:sz="0" w:space="0" w:color="auto"/>
        <w:right w:val="none" w:sz="0" w:space="0" w:color="auto"/>
      </w:divBdr>
    </w:div>
    <w:div w:id="62606211">
      <w:marLeft w:val="0"/>
      <w:marRight w:val="0"/>
      <w:marTop w:val="0"/>
      <w:marBottom w:val="0"/>
      <w:divBdr>
        <w:top w:val="none" w:sz="0" w:space="0" w:color="auto"/>
        <w:left w:val="none" w:sz="0" w:space="0" w:color="auto"/>
        <w:bottom w:val="none" w:sz="0" w:space="0" w:color="auto"/>
        <w:right w:val="none" w:sz="0" w:space="0" w:color="auto"/>
      </w:divBdr>
    </w:div>
    <w:div w:id="62606212">
      <w:marLeft w:val="0"/>
      <w:marRight w:val="0"/>
      <w:marTop w:val="0"/>
      <w:marBottom w:val="0"/>
      <w:divBdr>
        <w:top w:val="none" w:sz="0" w:space="0" w:color="auto"/>
        <w:left w:val="none" w:sz="0" w:space="0" w:color="auto"/>
        <w:bottom w:val="none" w:sz="0" w:space="0" w:color="auto"/>
        <w:right w:val="none" w:sz="0" w:space="0" w:color="auto"/>
      </w:divBdr>
    </w:div>
    <w:div w:id="62606213">
      <w:marLeft w:val="0"/>
      <w:marRight w:val="0"/>
      <w:marTop w:val="0"/>
      <w:marBottom w:val="0"/>
      <w:divBdr>
        <w:top w:val="none" w:sz="0" w:space="0" w:color="auto"/>
        <w:left w:val="none" w:sz="0" w:space="0" w:color="auto"/>
        <w:bottom w:val="none" w:sz="0" w:space="0" w:color="auto"/>
        <w:right w:val="none" w:sz="0" w:space="0" w:color="auto"/>
      </w:divBdr>
    </w:div>
    <w:div w:id="62606214">
      <w:marLeft w:val="0"/>
      <w:marRight w:val="0"/>
      <w:marTop w:val="0"/>
      <w:marBottom w:val="0"/>
      <w:divBdr>
        <w:top w:val="none" w:sz="0" w:space="0" w:color="auto"/>
        <w:left w:val="none" w:sz="0" w:space="0" w:color="auto"/>
        <w:bottom w:val="none" w:sz="0" w:space="0" w:color="auto"/>
        <w:right w:val="none" w:sz="0" w:space="0" w:color="auto"/>
      </w:divBdr>
    </w:div>
    <w:div w:id="62606215">
      <w:marLeft w:val="0"/>
      <w:marRight w:val="0"/>
      <w:marTop w:val="0"/>
      <w:marBottom w:val="0"/>
      <w:divBdr>
        <w:top w:val="none" w:sz="0" w:space="0" w:color="auto"/>
        <w:left w:val="none" w:sz="0" w:space="0" w:color="auto"/>
        <w:bottom w:val="none" w:sz="0" w:space="0" w:color="auto"/>
        <w:right w:val="none" w:sz="0" w:space="0" w:color="auto"/>
      </w:divBdr>
    </w:div>
    <w:div w:id="62606216">
      <w:marLeft w:val="0"/>
      <w:marRight w:val="0"/>
      <w:marTop w:val="0"/>
      <w:marBottom w:val="0"/>
      <w:divBdr>
        <w:top w:val="none" w:sz="0" w:space="0" w:color="auto"/>
        <w:left w:val="none" w:sz="0" w:space="0" w:color="auto"/>
        <w:bottom w:val="none" w:sz="0" w:space="0" w:color="auto"/>
        <w:right w:val="none" w:sz="0" w:space="0" w:color="auto"/>
      </w:divBdr>
    </w:div>
    <w:div w:id="62606217">
      <w:marLeft w:val="0"/>
      <w:marRight w:val="0"/>
      <w:marTop w:val="0"/>
      <w:marBottom w:val="0"/>
      <w:divBdr>
        <w:top w:val="none" w:sz="0" w:space="0" w:color="auto"/>
        <w:left w:val="none" w:sz="0" w:space="0" w:color="auto"/>
        <w:bottom w:val="none" w:sz="0" w:space="0" w:color="auto"/>
        <w:right w:val="none" w:sz="0" w:space="0" w:color="auto"/>
      </w:divBdr>
    </w:div>
    <w:div w:id="62606218">
      <w:marLeft w:val="0"/>
      <w:marRight w:val="0"/>
      <w:marTop w:val="0"/>
      <w:marBottom w:val="0"/>
      <w:divBdr>
        <w:top w:val="none" w:sz="0" w:space="0" w:color="auto"/>
        <w:left w:val="none" w:sz="0" w:space="0" w:color="auto"/>
        <w:bottom w:val="none" w:sz="0" w:space="0" w:color="auto"/>
        <w:right w:val="none" w:sz="0" w:space="0" w:color="auto"/>
      </w:divBdr>
    </w:div>
    <w:div w:id="62606219">
      <w:marLeft w:val="0"/>
      <w:marRight w:val="0"/>
      <w:marTop w:val="0"/>
      <w:marBottom w:val="0"/>
      <w:divBdr>
        <w:top w:val="none" w:sz="0" w:space="0" w:color="auto"/>
        <w:left w:val="none" w:sz="0" w:space="0" w:color="auto"/>
        <w:bottom w:val="none" w:sz="0" w:space="0" w:color="auto"/>
        <w:right w:val="none" w:sz="0" w:space="0" w:color="auto"/>
      </w:divBdr>
    </w:div>
    <w:div w:id="62606220">
      <w:marLeft w:val="0"/>
      <w:marRight w:val="0"/>
      <w:marTop w:val="0"/>
      <w:marBottom w:val="0"/>
      <w:divBdr>
        <w:top w:val="none" w:sz="0" w:space="0" w:color="auto"/>
        <w:left w:val="none" w:sz="0" w:space="0" w:color="auto"/>
        <w:bottom w:val="none" w:sz="0" w:space="0" w:color="auto"/>
        <w:right w:val="none" w:sz="0" w:space="0" w:color="auto"/>
      </w:divBdr>
    </w:div>
    <w:div w:id="62606221">
      <w:marLeft w:val="0"/>
      <w:marRight w:val="0"/>
      <w:marTop w:val="0"/>
      <w:marBottom w:val="0"/>
      <w:divBdr>
        <w:top w:val="none" w:sz="0" w:space="0" w:color="auto"/>
        <w:left w:val="none" w:sz="0" w:space="0" w:color="auto"/>
        <w:bottom w:val="none" w:sz="0" w:space="0" w:color="auto"/>
        <w:right w:val="none" w:sz="0" w:space="0" w:color="auto"/>
      </w:divBdr>
    </w:div>
    <w:div w:id="62606222">
      <w:marLeft w:val="0"/>
      <w:marRight w:val="0"/>
      <w:marTop w:val="0"/>
      <w:marBottom w:val="0"/>
      <w:divBdr>
        <w:top w:val="none" w:sz="0" w:space="0" w:color="auto"/>
        <w:left w:val="none" w:sz="0" w:space="0" w:color="auto"/>
        <w:bottom w:val="none" w:sz="0" w:space="0" w:color="auto"/>
        <w:right w:val="none" w:sz="0" w:space="0" w:color="auto"/>
      </w:divBdr>
    </w:div>
    <w:div w:id="62606223">
      <w:marLeft w:val="0"/>
      <w:marRight w:val="0"/>
      <w:marTop w:val="0"/>
      <w:marBottom w:val="0"/>
      <w:divBdr>
        <w:top w:val="none" w:sz="0" w:space="0" w:color="auto"/>
        <w:left w:val="none" w:sz="0" w:space="0" w:color="auto"/>
        <w:bottom w:val="none" w:sz="0" w:space="0" w:color="auto"/>
        <w:right w:val="none" w:sz="0" w:space="0" w:color="auto"/>
      </w:divBdr>
    </w:div>
    <w:div w:id="62606224">
      <w:marLeft w:val="0"/>
      <w:marRight w:val="0"/>
      <w:marTop w:val="0"/>
      <w:marBottom w:val="0"/>
      <w:divBdr>
        <w:top w:val="none" w:sz="0" w:space="0" w:color="auto"/>
        <w:left w:val="none" w:sz="0" w:space="0" w:color="auto"/>
        <w:bottom w:val="none" w:sz="0" w:space="0" w:color="auto"/>
        <w:right w:val="none" w:sz="0" w:space="0" w:color="auto"/>
      </w:divBdr>
    </w:div>
    <w:div w:id="805053253">
      <w:bodyDiv w:val="1"/>
      <w:marLeft w:val="0"/>
      <w:marRight w:val="0"/>
      <w:marTop w:val="0"/>
      <w:marBottom w:val="0"/>
      <w:divBdr>
        <w:top w:val="none" w:sz="0" w:space="0" w:color="auto"/>
        <w:left w:val="none" w:sz="0" w:space="0" w:color="auto"/>
        <w:bottom w:val="none" w:sz="0" w:space="0" w:color="auto"/>
        <w:right w:val="none" w:sz="0" w:space="0" w:color="auto"/>
      </w:divBdr>
    </w:div>
    <w:div w:id="147475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33</Pages>
  <Words>12964</Words>
  <Characters>73896</Characters>
  <Application>Microsoft Office Word</Application>
  <DocSecurity>0</DocSecurity>
  <Lines>615</Lines>
  <Paragraphs>173</Paragraphs>
  <ScaleCrop>false</ScaleCrop>
  <Company>VEPI</Company>
  <LinksUpToDate>false</LinksUpToDate>
  <CharactersWithSpaces>86687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user</cp:lastModifiedBy>
  <cp:revision>50</cp:revision>
  <cp:lastPrinted>2019-04-01T13:29:00Z</cp:lastPrinted>
  <dcterms:created xsi:type="dcterms:W3CDTF">2019-02-18T17:14:00Z</dcterms:created>
  <dcterms:modified xsi:type="dcterms:W3CDTF">2020-01-23T07:52:00Z</dcterms:modified>
</cp:coreProperties>
</file>