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744" w:rsidRPr="00176D34" w:rsidRDefault="00396556" w:rsidP="00176D34">
      <w:pPr>
        <w:widowControl/>
        <w:suppressAutoHyphens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3in;margin-top:-2.9pt;width:33.8pt;height:54pt;z-index:1;visibility:visible">
            <v:imagedata r:id="rId7" o:title="" gain="69719f"/>
            <w10:wrap type="square"/>
          </v:shape>
        </w:pict>
      </w:r>
    </w:p>
    <w:p w:rsidR="00275744" w:rsidRPr="00176D34" w:rsidRDefault="00275744" w:rsidP="00176D34">
      <w:pPr>
        <w:widowControl/>
        <w:suppressAutoHyphens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5744" w:rsidRPr="00176D34" w:rsidRDefault="00275744" w:rsidP="00176D34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5744" w:rsidRPr="00176D34" w:rsidRDefault="00275744" w:rsidP="00176D34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75744" w:rsidRPr="00176D34" w:rsidRDefault="00275744" w:rsidP="00176D34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76D3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275744" w:rsidRPr="00176D34" w:rsidRDefault="00275744" w:rsidP="00176D34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76D3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275744" w:rsidRPr="00176D34" w:rsidRDefault="00275744" w:rsidP="00176D34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76D3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275744" w:rsidRPr="00176D34" w:rsidRDefault="00275744" w:rsidP="00176D34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76D34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275744" w:rsidRPr="00176D34" w:rsidRDefault="00396556" w:rsidP="00176D34">
      <w:pPr>
        <w:widowControl/>
        <w:tabs>
          <w:tab w:val="left" w:pos="0"/>
          <w:tab w:val="left" w:pos="7006"/>
        </w:tabs>
        <w:suppressAutoHyphens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</w:rPr>
        <w:pict>
          <v:shape id="Рисунок 5" o:spid="_x0000_s1027" type="#_x0000_t75" alt="Печать на титуле" style="position:absolute;left:0;text-align:left;margin-left:250.95pt;margin-top:1.3pt;width:256.75pt;height:122.8pt;z-index:2;visibility:visible">
            <v:imagedata r:id="rId8" o:title="" cropbottom="10183f"/>
          </v:shape>
        </w:pict>
      </w:r>
    </w:p>
    <w:p w:rsidR="00275744" w:rsidRPr="00176D34" w:rsidRDefault="00275744" w:rsidP="00176D34">
      <w:pPr>
        <w:widowControl/>
        <w:spacing w:line="240" w:lineRule="auto"/>
        <w:ind w:left="522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Pr="00A51CC9" w:rsidRDefault="0027574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76D3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РАБОЧАЯ ПРОГРАММА ДИСЦИПЛИНЫ</w:t>
      </w:r>
      <w:r w:rsidRPr="00A51CC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(МОДУЛЯ)</w:t>
      </w:r>
    </w:p>
    <w:p w:rsidR="00275744" w:rsidRPr="00176D34" w:rsidRDefault="0027574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4678"/>
          <w:tab w:val="left" w:pos="9354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176D34">
        <w:rPr>
          <w:rFonts w:ascii="Times New Roman" w:hAnsi="Times New Roman" w:cs="Times New Roman"/>
          <w:i/>
          <w:iCs/>
          <w:sz w:val="28"/>
          <w:szCs w:val="28"/>
          <w:u w:val="single"/>
        </w:rPr>
        <w:tab/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>Б1.В.16 Информационные технологии в юридической деятельности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275744" w:rsidRPr="00176D34" w:rsidRDefault="00275744" w:rsidP="00176D34">
      <w:pPr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176D34">
        <w:rPr>
          <w:rFonts w:ascii="Times New Roman" w:hAnsi="Times New Roman" w:cs="Times New Roman"/>
          <w:sz w:val="20"/>
          <w:szCs w:val="20"/>
        </w:rPr>
        <w:t>(наименование дисциплины (модуля))</w:t>
      </w:r>
    </w:p>
    <w:p w:rsidR="00275744" w:rsidRPr="00176D34" w:rsidRDefault="00275744" w:rsidP="00176D34">
      <w:pPr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275744" w:rsidRPr="00176D34" w:rsidRDefault="00275744" w:rsidP="00176D34">
      <w:pPr>
        <w:widowControl/>
        <w:tabs>
          <w:tab w:val="center" w:pos="4678"/>
          <w:tab w:val="left" w:pos="9354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176D34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>40.03.01 Юриспруденция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275744" w:rsidRPr="00176D34" w:rsidRDefault="00275744" w:rsidP="00176D34">
      <w:pPr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176D34">
        <w:rPr>
          <w:rFonts w:ascii="Times New Roman" w:hAnsi="Times New Roman" w:cs="Times New Roman"/>
          <w:sz w:val="20"/>
          <w:szCs w:val="20"/>
        </w:rPr>
        <w:t>(код и наименование направления подготовки)</w:t>
      </w:r>
    </w:p>
    <w:p w:rsidR="00275744" w:rsidRPr="00176D34" w:rsidRDefault="00275744" w:rsidP="00176D34">
      <w:pPr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6379"/>
          <w:tab w:val="left" w:pos="9354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176D34">
        <w:rPr>
          <w:rFonts w:ascii="Times New Roman" w:hAnsi="Times New Roman" w:cs="Times New Roman"/>
          <w:sz w:val="28"/>
          <w:szCs w:val="28"/>
        </w:rPr>
        <w:t xml:space="preserve">Направленность (профиль) 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Государственно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>-правовая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275744" w:rsidRPr="00176D34" w:rsidRDefault="00275744" w:rsidP="00176D34">
      <w:pPr>
        <w:widowControl/>
        <w:tabs>
          <w:tab w:val="center" w:pos="6379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D34">
        <w:rPr>
          <w:rFonts w:ascii="Times New Roman" w:hAnsi="Times New Roman" w:cs="Times New Roman"/>
          <w:sz w:val="28"/>
          <w:szCs w:val="28"/>
        </w:rPr>
        <w:tab/>
      </w:r>
      <w:r w:rsidRPr="00176D34">
        <w:rPr>
          <w:rFonts w:ascii="Times New Roman" w:hAnsi="Times New Roman" w:cs="Times New Roman"/>
          <w:sz w:val="20"/>
          <w:szCs w:val="20"/>
        </w:rPr>
        <w:t>(наименование направленности (профиля))</w:t>
      </w:r>
    </w:p>
    <w:p w:rsidR="00275744" w:rsidRPr="00176D34" w:rsidRDefault="00275744" w:rsidP="00176D34">
      <w:pPr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6379"/>
          <w:tab w:val="left" w:pos="9354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176D34">
        <w:rPr>
          <w:rFonts w:ascii="Times New Roman" w:hAnsi="Times New Roman" w:cs="Times New Roman"/>
          <w:sz w:val="28"/>
          <w:szCs w:val="28"/>
        </w:rPr>
        <w:t xml:space="preserve">Квалификация выпускника 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  <w:t>Бакалавр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275744" w:rsidRPr="00176D34" w:rsidRDefault="00275744" w:rsidP="00176D34">
      <w:pPr>
        <w:widowControl/>
        <w:tabs>
          <w:tab w:val="center" w:pos="6379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D34">
        <w:rPr>
          <w:rFonts w:ascii="Times New Roman" w:hAnsi="Times New Roman" w:cs="Times New Roman"/>
          <w:sz w:val="28"/>
          <w:szCs w:val="28"/>
        </w:rPr>
        <w:tab/>
      </w:r>
      <w:r w:rsidRPr="00176D34">
        <w:rPr>
          <w:rFonts w:ascii="Times New Roman" w:hAnsi="Times New Roman" w:cs="Times New Roman"/>
          <w:sz w:val="20"/>
          <w:szCs w:val="20"/>
        </w:rPr>
        <w:t xml:space="preserve">(наименование </w:t>
      </w:r>
      <w:r>
        <w:rPr>
          <w:rFonts w:ascii="Times New Roman" w:hAnsi="Times New Roman" w:cs="Times New Roman"/>
          <w:sz w:val="20"/>
          <w:szCs w:val="20"/>
        </w:rPr>
        <w:t>квалификации</w:t>
      </w:r>
      <w:r w:rsidRPr="00176D34">
        <w:rPr>
          <w:rFonts w:ascii="Times New Roman" w:hAnsi="Times New Roman" w:cs="Times New Roman"/>
          <w:sz w:val="20"/>
          <w:szCs w:val="20"/>
        </w:rPr>
        <w:t>)</w:t>
      </w:r>
    </w:p>
    <w:p w:rsidR="00275744" w:rsidRPr="00176D34" w:rsidRDefault="00275744" w:rsidP="00176D34">
      <w:pPr>
        <w:widowControl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5812"/>
          <w:tab w:val="left" w:pos="9354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176D34">
        <w:rPr>
          <w:rFonts w:ascii="Times New Roman" w:hAnsi="Times New Roman" w:cs="Times New Roman"/>
          <w:sz w:val="28"/>
          <w:szCs w:val="28"/>
        </w:rPr>
        <w:t xml:space="preserve">Форма обучения 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  <w:t>Очная, очно-заочная</w:t>
      </w:r>
      <w:r w:rsidRPr="00176D34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275744" w:rsidRPr="00176D34" w:rsidRDefault="00275744" w:rsidP="00176D34">
      <w:pPr>
        <w:widowControl/>
        <w:tabs>
          <w:tab w:val="center" w:pos="5812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176D34">
        <w:rPr>
          <w:rFonts w:ascii="Times New Roman" w:hAnsi="Times New Roman" w:cs="Times New Roman"/>
          <w:sz w:val="28"/>
          <w:szCs w:val="28"/>
        </w:rPr>
        <w:tab/>
      </w:r>
      <w:r w:rsidRPr="00176D34">
        <w:rPr>
          <w:rFonts w:ascii="Times New Roman" w:hAnsi="Times New Roman" w:cs="Times New Roman"/>
          <w:sz w:val="20"/>
          <w:szCs w:val="20"/>
        </w:rPr>
        <w:t>(очная, очно-заочная</w:t>
      </w:r>
      <w:r w:rsidR="00F576AA">
        <w:rPr>
          <w:rFonts w:ascii="Times New Roman" w:hAnsi="Times New Roman" w:cs="Times New Roman"/>
          <w:sz w:val="20"/>
          <w:szCs w:val="20"/>
        </w:rPr>
        <w:t>,</w:t>
      </w:r>
      <w:r w:rsidR="00F576AA" w:rsidRPr="00F576AA">
        <w:rPr>
          <w:rFonts w:ascii="Times New Roman" w:hAnsi="Times New Roman" w:cs="Times New Roman"/>
          <w:sz w:val="20"/>
          <w:szCs w:val="20"/>
        </w:rPr>
        <w:t xml:space="preserve"> </w:t>
      </w:r>
      <w:r w:rsidR="00F576AA" w:rsidRPr="00176D34">
        <w:rPr>
          <w:rFonts w:ascii="Times New Roman" w:hAnsi="Times New Roman" w:cs="Times New Roman"/>
          <w:sz w:val="20"/>
          <w:szCs w:val="20"/>
        </w:rPr>
        <w:t>заочная</w:t>
      </w:r>
      <w:r w:rsidRPr="00176D34">
        <w:rPr>
          <w:rFonts w:ascii="Times New Roman" w:hAnsi="Times New Roman" w:cs="Times New Roman"/>
          <w:sz w:val="20"/>
          <w:szCs w:val="20"/>
        </w:rPr>
        <w:t>)</w:t>
      </w: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176D34">
        <w:rPr>
          <w:rFonts w:ascii="Times New Roman" w:hAnsi="Times New Roman" w:cs="Times New Roman"/>
          <w:sz w:val="28"/>
          <w:szCs w:val="28"/>
          <w:lang w:eastAsia="ar-SA"/>
        </w:rPr>
        <w:t>Рекомендована к использованию Филиалами АНОО ВО «ВЭПИ».</w:t>
      </w: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center" w:pos="0"/>
          <w:tab w:val="left" w:pos="4860"/>
          <w:tab w:val="left" w:pos="9540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75744" w:rsidRPr="00176D34" w:rsidRDefault="00275744" w:rsidP="00176D34">
      <w:pPr>
        <w:widowControl/>
        <w:tabs>
          <w:tab w:val="right" w:leader="underscore" w:pos="8505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76D34">
        <w:rPr>
          <w:rFonts w:ascii="Times New Roman" w:hAnsi="Times New Roman" w:cs="Times New Roman"/>
          <w:sz w:val="28"/>
          <w:szCs w:val="28"/>
        </w:rPr>
        <w:t>Воронеж 2018</w:t>
      </w:r>
    </w:p>
    <w:p w:rsidR="00275744" w:rsidRPr="00176D34" w:rsidRDefault="00275744" w:rsidP="00176D34">
      <w:pPr>
        <w:widowControl/>
        <w:tabs>
          <w:tab w:val="left" w:pos="6398"/>
          <w:tab w:val="left" w:pos="7380"/>
          <w:tab w:val="right" w:pos="9638"/>
        </w:tabs>
        <w:suppressAutoHyphens/>
        <w:spacing w:line="240" w:lineRule="auto"/>
        <w:ind w:firstLine="0"/>
        <w:jc w:val="left"/>
        <w:rPr>
          <w:rFonts w:ascii="Times New Roman" w:hAnsi="Times New Roman" w:cs="Times New Roman"/>
          <w:sz w:val="2"/>
          <w:szCs w:val="2"/>
          <w:lang w:eastAsia="ar-SA"/>
        </w:rPr>
      </w:pPr>
      <w:r w:rsidRPr="00176D34">
        <w:rPr>
          <w:rFonts w:ascii="Arial Unicode MS" w:hAnsi="Arial Unicode MS" w:cs="Arial Unicode MS"/>
          <w:sz w:val="28"/>
          <w:szCs w:val="28"/>
          <w:lang w:eastAsia="ar-SA"/>
        </w:rPr>
        <w:br w:type="page"/>
      </w:r>
    </w:p>
    <w:p w:rsidR="00275744" w:rsidRDefault="00275744" w:rsidP="001D3E49">
      <w:pPr>
        <w:ind w:firstLine="709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дисциплины (модуля) разработана в соответствии с требованиями ФГОС ВО, утвержденного приказом Минобрнауки России от 01.12.2016  № 1511, учебным планом направлению подготовки по </w:t>
      </w:r>
      <w:r>
        <w:rPr>
          <w:rFonts w:ascii="Times New Roman" w:hAnsi="Times New Roman" w:cs="Times New Roman"/>
          <w:sz w:val="28"/>
          <w:szCs w:val="28"/>
          <w:lang w:eastAsia="ar-SA"/>
        </w:rPr>
        <w:t>40.03.01 Юриспруденция, направленность (профиль) «государственно-правов</w:t>
      </w:r>
      <w:r w:rsidR="00F576AA">
        <w:rPr>
          <w:rFonts w:ascii="Times New Roman" w:hAnsi="Times New Roman" w:cs="Times New Roman"/>
          <w:sz w:val="28"/>
          <w:szCs w:val="28"/>
          <w:lang w:eastAsia="ar-SA"/>
        </w:rPr>
        <w:t>ая</w:t>
      </w:r>
      <w:r>
        <w:rPr>
          <w:rFonts w:ascii="Times New Roman" w:hAnsi="Times New Roman" w:cs="Times New Roman"/>
          <w:sz w:val="28"/>
          <w:szCs w:val="28"/>
          <w:lang w:eastAsia="ar-SA"/>
        </w:rPr>
        <w:t>», год начала подготовки – 2018.</w:t>
      </w:r>
    </w:p>
    <w:p w:rsidR="00275744" w:rsidRDefault="00396556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  <w:r>
        <w:rPr>
          <w:noProof/>
        </w:rPr>
        <w:pict>
          <v:shape id="_x0000_s1028" type="#_x0000_t75" style="position:absolute;left:0;text-align:left;margin-left:-75.45pt;margin-top:3.45pt;width:596.4pt;height:714pt;z-index:4">
            <v:imagedata r:id="rId9" o:title="" croptop="9989f"/>
          </v:shape>
        </w:pict>
      </w: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4578BC">
      <w:pPr>
        <w:tabs>
          <w:tab w:val="left" w:pos="6398"/>
          <w:tab w:val="left" w:pos="7380"/>
          <w:tab w:val="right" w:pos="9638"/>
        </w:tabs>
        <w:ind w:firstLine="709"/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396556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  <w:r>
        <w:rPr>
          <w:noProof/>
        </w:rPr>
        <w:pict>
          <v:shape id="_x0000_s1029" type="#_x0000_t75" style="position:absolute;left:0;text-align:left;margin-left:-75.45pt;margin-top:13.3pt;width:596.4pt;height:714pt;z-index:3">
            <v:imagedata r:id="rId9" o:title="" croptop="9989f"/>
          </v:shape>
        </w:pict>
      </w: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3C3B8C">
      <w:pPr>
        <w:tabs>
          <w:tab w:val="left" w:pos="6398"/>
          <w:tab w:val="left" w:pos="7380"/>
          <w:tab w:val="right" w:pos="9638"/>
        </w:tabs>
        <w:rPr>
          <w:noProof/>
        </w:rPr>
      </w:pPr>
    </w:p>
    <w:p w:rsidR="00275744" w:rsidRDefault="00275744" w:rsidP="00FD0DCC">
      <w:pPr>
        <w:widowControl/>
        <w:spacing w:line="240" w:lineRule="auto"/>
        <w:ind w:firstLine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</w:rPr>
        <w:t>1. Цель дисциплины (модуля)</w:t>
      </w:r>
    </w:p>
    <w:p w:rsidR="00275744" w:rsidRPr="007D14CB" w:rsidRDefault="00275744" w:rsidP="00FD0DCC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275744" w:rsidRPr="00C10D2F" w:rsidRDefault="00275744" w:rsidP="00C10D2F">
      <w:pPr>
        <w:ind w:firstLine="708"/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</w:pPr>
      <w:r w:rsidRPr="00C10D2F">
        <w:rPr>
          <w:rFonts w:ascii="Times New Roman" w:hAnsi="Times New Roman" w:cs="Times New Roman"/>
          <w:sz w:val="28"/>
          <w:szCs w:val="28"/>
        </w:rPr>
        <w:t>Целью изучения дисциплины «</w:t>
      </w:r>
      <w:r w:rsidRPr="00C10D2F">
        <w:rPr>
          <w:rFonts w:ascii="Times New Roman" w:hAnsi="Times New Roman" w:cs="Times New Roman"/>
          <w:caps/>
          <w:sz w:val="28"/>
          <w:szCs w:val="28"/>
        </w:rPr>
        <w:t>Б1.В.16</w:t>
      </w:r>
      <w:r w:rsidRPr="00C10D2F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юридической деятельности» является </w:t>
      </w:r>
      <w:r w:rsidRPr="00C10D2F">
        <w:rPr>
          <w:rFonts w:ascii="Times New Roman" w:hAnsi="Times New Roman" w:cs="Times New Roman"/>
          <w:spacing w:val="-4"/>
          <w:sz w:val="28"/>
          <w:szCs w:val="28"/>
        </w:rPr>
        <w:t xml:space="preserve">закрепление и расширение знания по информатике, полученные в средней общеобразовательной школе. Сформировать научные представления, практические умения и навыки в области применения информационных технологий в юридической деятельности. </w:t>
      </w:r>
    </w:p>
    <w:p w:rsidR="00275744" w:rsidRPr="000C5CB0" w:rsidRDefault="00275744" w:rsidP="00FD0DCC">
      <w:pPr>
        <w:spacing w:line="240" w:lineRule="auto"/>
        <w:ind w:firstLine="720"/>
        <w:rPr>
          <w:rFonts w:ascii="Times New Roman" w:hAnsi="Times New Roman" w:cs="Times New Roman"/>
          <w:sz w:val="32"/>
          <w:szCs w:val="32"/>
        </w:rPr>
      </w:pPr>
    </w:p>
    <w:p w:rsidR="00275744" w:rsidRDefault="00275744" w:rsidP="00FD0DCC">
      <w:pPr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2. </w:t>
      </w: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</w:rPr>
        <w:t>Задачи дисциплины (модуля)</w:t>
      </w:r>
    </w:p>
    <w:p w:rsidR="00275744" w:rsidRDefault="00275744" w:rsidP="00ED7491">
      <w:pPr>
        <w:widowControl/>
        <w:tabs>
          <w:tab w:val="right" w:leader="underscore" w:pos="8505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5744" w:rsidRDefault="00275744" w:rsidP="00FD0DCC">
      <w:pPr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275744" w:rsidRDefault="00275744" w:rsidP="00D243DD">
      <w:pPr>
        <w:suppressAutoHyphens/>
        <w:spacing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 w:rsidRPr="00D243DD">
        <w:rPr>
          <w:rFonts w:ascii="Times New Roman" w:hAnsi="Times New Roman" w:cs="Times New Roman"/>
          <w:spacing w:val="-4"/>
          <w:sz w:val="28"/>
          <w:szCs w:val="28"/>
        </w:rPr>
        <w:t>2.1.</w:t>
      </w:r>
      <w:r w:rsidRPr="00D243DD">
        <w:rPr>
          <w:rFonts w:ascii="Times New Roman" w:hAnsi="Times New Roman" w:cs="Times New Roman"/>
          <w:sz w:val="28"/>
          <w:szCs w:val="28"/>
        </w:rPr>
        <w:t xml:space="preserve"> Усвоение знаний об </w:t>
      </w:r>
      <w:r w:rsidRPr="00D243DD">
        <w:rPr>
          <w:rFonts w:ascii="Times New Roman" w:hAnsi="Times New Roman" w:cs="Times New Roman"/>
          <w:spacing w:val="-4"/>
          <w:sz w:val="28"/>
          <w:szCs w:val="28"/>
        </w:rPr>
        <w:t>основны</w:t>
      </w:r>
      <w:r>
        <w:rPr>
          <w:rFonts w:ascii="Times New Roman" w:hAnsi="Times New Roman" w:cs="Times New Roman"/>
          <w:spacing w:val="-4"/>
          <w:sz w:val="28"/>
          <w:szCs w:val="28"/>
        </w:rPr>
        <w:t>х</w:t>
      </w:r>
      <w:r w:rsidRPr="00D243DD">
        <w:rPr>
          <w:rFonts w:ascii="Times New Roman" w:hAnsi="Times New Roman" w:cs="Times New Roman"/>
          <w:spacing w:val="-4"/>
          <w:sz w:val="28"/>
          <w:szCs w:val="28"/>
        </w:rPr>
        <w:t xml:space="preserve">  закономерност</w:t>
      </w:r>
      <w:r>
        <w:rPr>
          <w:rFonts w:ascii="Times New Roman" w:hAnsi="Times New Roman" w:cs="Times New Roman"/>
          <w:spacing w:val="-4"/>
          <w:sz w:val="28"/>
          <w:szCs w:val="28"/>
        </w:rPr>
        <w:t>ях</w:t>
      </w:r>
      <w:r w:rsidRPr="00D243DD">
        <w:rPr>
          <w:rFonts w:ascii="Times New Roman" w:hAnsi="Times New Roman" w:cs="Times New Roman"/>
          <w:spacing w:val="-4"/>
          <w:sz w:val="28"/>
          <w:szCs w:val="28"/>
        </w:rPr>
        <w:t xml:space="preserve"> создания и функционирования информационных процессов в правовой сфере; основ</w:t>
      </w:r>
      <w:r>
        <w:rPr>
          <w:rFonts w:ascii="Times New Roman" w:hAnsi="Times New Roman" w:cs="Times New Roman"/>
          <w:spacing w:val="-4"/>
          <w:sz w:val="28"/>
          <w:szCs w:val="28"/>
        </w:rPr>
        <w:t>ах</w:t>
      </w:r>
      <w:r w:rsidRPr="00D243DD">
        <w:rPr>
          <w:rFonts w:ascii="Times New Roman" w:hAnsi="Times New Roman" w:cs="Times New Roman"/>
          <w:spacing w:val="-4"/>
          <w:sz w:val="28"/>
          <w:szCs w:val="28"/>
        </w:rPr>
        <w:t xml:space="preserve"> государственной политики в области информатики;</w:t>
      </w:r>
    </w:p>
    <w:p w:rsidR="00275744" w:rsidRDefault="00275744" w:rsidP="00D243DD">
      <w:pPr>
        <w:suppressAutoHyphens/>
        <w:spacing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2.2. Формирование умения </w:t>
      </w:r>
      <w:r w:rsidRPr="00D243DD">
        <w:rPr>
          <w:rFonts w:ascii="Times New Roman" w:hAnsi="Times New Roman" w:cs="Times New Roman"/>
          <w:spacing w:val="-4"/>
          <w:sz w:val="28"/>
          <w:szCs w:val="28"/>
        </w:rPr>
        <w:t>осуществлять поиск информации в глобальных компьютерных сетях, работать со справочными правовыми системами в глобальной сети «Интернет»</w:t>
      </w:r>
      <w:r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275744" w:rsidRDefault="00275744" w:rsidP="00D243DD">
      <w:pPr>
        <w:suppressAutoHyphens/>
        <w:spacing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2.3. Владение </w:t>
      </w:r>
      <w:r w:rsidRPr="00D243DD">
        <w:rPr>
          <w:rFonts w:ascii="Times New Roman" w:hAnsi="Times New Roman" w:cs="Times New Roman"/>
          <w:spacing w:val="-4"/>
          <w:sz w:val="28"/>
          <w:szCs w:val="28"/>
        </w:rPr>
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</w:r>
      <w:r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275744" w:rsidRPr="00D243DD" w:rsidRDefault="00275744" w:rsidP="00D243DD">
      <w:pPr>
        <w:suppressAutoHyphens/>
        <w:spacing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2.4. Владение </w:t>
      </w:r>
      <w:r w:rsidRPr="00D243DD">
        <w:rPr>
          <w:rFonts w:ascii="Times New Roman" w:hAnsi="Times New Roman" w:cs="Times New Roman"/>
          <w:spacing w:val="-4"/>
          <w:sz w:val="28"/>
          <w:szCs w:val="28"/>
        </w:rPr>
        <w:t>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</w:r>
    </w:p>
    <w:p w:rsidR="00275744" w:rsidRDefault="00275744" w:rsidP="00FD0DCC">
      <w:pPr>
        <w:widowControl/>
        <w:shd w:val="clear" w:color="auto" w:fill="FFFFFF"/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75744" w:rsidRPr="007D14CB" w:rsidRDefault="00275744" w:rsidP="00FD0DCC">
      <w:pPr>
        <w:widowControl/>
        <w:shd w:val="clear" w:color="auto" w:fill="FFFFFF"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A3963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7D14CB">
        <w:rPr>
          <w:rFonts w:ascii="Times New Roman" w:hAnsi="Times New Roman" w:cs="Times New Roman"/>
          <w:b/>
          <w:bCs/>
          <w:sz w:val="28"/>
          <w:szCs w:val="28"/>
        </w:rPr>
        <w:t>Место дисциплины (модуля) в структуре образовательной программы высшего образования</w:t>
      </w:r>
    </w:p>
    <w:p w:rsidR="00275744" w:rsidRPr="007D14CB" w:rsidRDefault="00275744" w:rsidP="00FD0DCC">
      <w:pPr>
        <w:widowControl/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pacing w:val="-1"/>
          <w:sz w:val="24"/>
          <w:szCs w:val="24"/>
        </w:rPr>
      </w:pPr>
    </w:p>
    <w:p w:rsidR="00275744" w:rsidRPr="00C10D2F" w:rsidRDefault="00275744" w:rsidP="00C10D2F">
      <w:pPr>
        <w:tabs>
          <w:tab w:val="left" w:pos="993"/>
          <w:tab w:val="left" w:pos="127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C10D2F">
        <w:rPr>
          <w:rFonts w:ascii="Times New Roman" w:hAnsi="Times New Roman" w:cs="Times New Roman"/>
          <w:sz w:val="28"/>
          <w:szCs w:val="28"/>
        </w:rPr>
        <w:t xml:space="preserve">Дисциплина «Б1.В.16 Информационные технологии в юридической деятельности» относится к </w:t>
      </w:r>
      <w:r>
        <w:rPr>
          <w:rFonts w:ascii="Times New Roman" w:hAnsi="Times New Roman" w:cs="Times New Roman"/>
          <w:sz w:val="28"/>
          <w:szCs w:val="28"/>
        </w:rPr>
        <w:t xml:space="preserve">вариативной </w:t>
      </w:r>
      <w:r w:rsidRPr="00C10D2F"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>программы бакалавриата</w:t>
      </w:r>
      <w:r w:rsidRPr="00C10D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5744" w:rsidRDefault="00275744" w:rsidP="00D243DD">
      <w:pPr>
        <w:tabs>
          <w:tab w:val="left" w:pos="993"/>
          <w:tab w:val="left" w:pos="127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243DD">
        <w:rPr>
          <w:rFonts w:ascii="Times New Roman" w:hAnsi="Times New Roman" w:cs="Times New Roman"/>
          <w:sz w:val="28"/>
          <w:szCs w:val="28"/>
        </w:rPr>
        <w:t>Для изучения данной дисциплины необходимы знания, умения и навыки, формируемые предшествующими дисциплинами: «Математика» в рамках школьной программы;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D243DD">
        <w:rPr>
          <w:rFonts w:ascii="Times New Roman" w:hAnsi="Times New Roman" w:cs="Times New Roman"/>
          <w:sz w:val="28"/>
          <w:szCs w:val="28"/>
        </w:rPr>
        <w:t>«Информатика и компьютерные</w:t>
      </w:r>
      <w:r w:rsidRPr="00C10D2F">
        <w:rPr>
          <w:rFonts w:ascii="Times New Roman" w:hAnsi="Times New Roman" w:cs="Times New Roman"/>
          <w:sz w:val="28"/>
          <w:szCs w:val="28"/>
        </w:rPr>
        <w:t xml:space="preserve"> технологии» в рамках школьной программы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5744" w:rsidRPr="00C10D2F" w:rsidRDefault="00275744" w:rsidP="00D243DD">
      <w:pPr>
        <w:tabs>
          <w:tab w:val="left" w:pos="993"/>
          <w:tab w:val="left" w:pos="127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B932D4">
        <w:rPr>
          <w:rFonts w:ascii="Times New Roman" w:hAnsi="Times New Roman" w:cs="Times New Roman"/>
          <w:sz w:val="28"/>
          <w:szCs w:val="28"/>
        </w:rPr>
        <w:t>Перечень последующих дисциплин, для которых необходимы знания, умения и навыки, формируемые данной дисциплиной</w:t>
      </w:r>
      <w:r w:rsidRPr="007D14C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9141D">
        <w:rPr>
          <w:rFonts w:ascii="Times New Roman" w:hAnsi="Times New Roman" w:cs="Times New Roman"/>
          <w:sz w:val="28"/>
          <w:szCs w:val="28"/>
        </w:rPr>
        <w:t>Международное право</w:t>
      </w:r>
      <w:r>
        <w:rPr>
          <w:rFonts w:ascii="Times New Roman" w:hAnsi="Times New Roman" w:cs="Times New Roman"/>
          <w:sz w:val="28"/>
          <w:szCs w:val="28"/>
        </w:rPr>
        <w:t>»; «</w:t>
      </w:r>
      <w:r w:rsidRPr="0089141D">
        <w:rPr>
          <w:rFonts w:ascii="Times New Roman" w:hAnsi="Times New Roman" w:cs="Times New Roman"/>
          <w:sz w:val="28"/>
          <w:szCs w:val="28"/>
        </w:rPr>
        <w:t>Гражданский процесс</w:t>
      </w:r>
      <w:r>
        <w:rPr>
          <w:rFonts w:ascii="Times New Roman" w:hAnsi="Times New Roman" w:cs="Times New Roman"/>
          <w:sz w:val="28"/>
          <w:szCs w:val="28"/>
        </w:rPr>
        <w:t>»; «</w:t>
      </w:r>
      <w:r w:rsidRPr="0089141D">
        <w:rPr>
          <w:rFonts w:ascii="Times New Roman" w:hAnsi="Times New Roman" w:cs="Times New Roman"/>
          <w:sz w:val="28"/>
          <w:szCs w:val="28"/>
        </w:rPr>
        <w:t>Арбитражный процесс</w:t>
      </w:r>
      <w:r>
        <w:rPr>
          <w:rFonts w:ascii="Times New Roman" w:hAnsi="Times New Roman" w:cs="Times New Roman"/>
          <w:sz w:val="28"/>
          <w:szCs w:val="28"/>
        </w:rPr>
        <w:t>»; «</w:t>
      </w:r>
      <w:r w:rsidRPr="004578BC">
        <w:rPr>
          <w:rFonts w:ascii="Times New Roman" w:hAnsi="Times New Roman" w:cs="Times New Roman"/>
          <w:sz w:val="28"/>
          <w:szCs w:val="28"/>
        </w:rPr>
        <w:t>Криминалистика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75744" w:rsidRDefault="00275744" w:rsidP="007D14CB">
      <w:pPr>
        <w:widowControl/>
        <w:tabs>
          <w:tab w:val="center" w:pos="0"/>
          <w:tab w:val="left" w:pos="4860"/>
          <w:tab w:val="left" w:pos="9540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Default="00275744" w:rsidP="007D14CB">
      <w:pPr>
        <w:widowControl/>
        <w:tabs>
          <w:tab w:val="center" w:pos="0"/>
          <w:tab w:val="left" w:pos="4860"/>
          <w:tab w:val="left" w:pos="9540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Default="00275744" w:rsidP="007D14CB">
      <w:pPr>
        <w:widowControl/>
        <w:tabs>
          <w:tab w:val="center" w:pos="0"/>
          <w:tab w:val="left" w:pos="4860"/>
          <w:tab w:val="left" w:pos="9540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Default="00275744" w:rsidP="007D14CB">
      <w:pPr>
        <w:widowControl/>
        <w:tabs>
          <w:tab w:val="center" w:pos="0"/>
          <w:tab w:val="left" w:pos="4860"/>
          <w:tab w:val="left" w:pos="9540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Pr="007D14CB" w:rsidRDefault="00275744" w:rsidP="007D14CB">
      <w:pPr>
        <w:widowControl/>
        <w:tabs>
          <w:tab w:val="center" w:pos="0"/>
          <w:tab w:val="left" w:pos="4860"/>
          <w:tab w:val="left" w:pos="9540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Pr="004578BC" w:rsidRDefault="00275744" w:rsidP="004578BC">
      <w:pPr>
        <w:shd w:val="clear" w:color="auto" w:fill="FFFFFF"/>
        <w:tabs>
          <w:tab w:val="left" w:pos="1134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4578BC">
        <w:rPr>
          <w:rFonts w:ascii="Times New Roman" w:hAnsi="Times New Roman" w:cs="Times New Roman"/>
          <w:b/>
          <w:bCs/>
          <w:sz w:val="28"/>
          <w:szCs w:val="28"/>
        </w:rPr>
        <w:t>4. П</w:t>
      </w:r>
      <w:r w:rsidRPr="004578BC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еречень планируемых результатов обучения по дисциплине (модулю), соотнесённых с планируемыми результатами освоения </w:t>
      </w:r>
      <w:r w:rsidRPr="004578BC">
        <w:rPr>
          <w:rFonts w:ascii="Times New Roman" w:hAnsi="Times New Roman" w:cs="Times New Roman"/>
          <w:b/>
          <w:bCs/>
          <w:sz w:val="28"/>
          <w:szCs w:val="28"/>
        </w:rPr>
        <w:t>образовательной программы высшего образования</w:t>
      </w:r>
    </w:p>
    <w:p w:rsidR="00275744" w:rsidRPr="005B5981" w:rsidRDefault="00275744" w:rsidP="007D14CB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5744" w:rsidRPr="005B5981" w:rsidRDefault="00275744" w:rsidP="005B598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B5981">
        <w:rPr>
          <w:rFonts w:ascii="Times New Roman" w:hAnsi="Times New Roman" w:cs="Times New Roman"/>
          <w:sz w:val="28"/>
          <w:szCs w:val="28"/>
        </w:rPr>
        <w:t>Процесс изучения дисциплины «Б1.В.16 Информационные технологии в юридической деятельности»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5B5981">
        <w:rPr>
          <w:rFonts w:ascii="Times New Roman" w:hAnsi="Times New Roman" w:cs="Times New Roman"/>
          <w:sz w:val="28"/>
          <w:szCs w:val="28"/>
        </w:rPr>
        <w:t>направлен на формирование у обучающихся следующих компетенций:</w:t>
      </w:r>
    </w:p>
    <w:p w:rsidR="00275744" w:rsidRPr="007D14CB" w:rsidRDefault="00275744" w:rsidP="007D14CB">
      <w:pPr>
        <w:widowControl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587"/>
        <w:gridCol w:w="1984"/>
        <w:gridCol w:w="1904"/>
        <w:gridCol w:w="1783"/>
        <w:gridCol w:w="1841"/>
      </w:tblGrid>
      <w:tr w:rsidR="00275744" w:rsidRPr="00E17380">
        <w:tc>
          <w:tcPr>
            <w:tcW w:w="648" w:type="dxa"/>
            <w:vMerge w:val="restart"/>
          </w:tcPr>
          <w:p w:rsidR="00275744" w:rsidRPr="00E17380" w:rsidRDefault="00275744" w:rsidP="007D14CB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75744" w:rsidRPr="00E17380" w:rsidRDefault="00275744" w:rsidP="007D14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587" w:type="dxa"/>
            <w:vMerge w:val="restart"/>
            <w:vAlign w:val="center"/>
          </w:tcPr>
          <w:p w:rsidR="00275744" w:rsidRPr="00E17380" w:rsidRDefault="00275744" w:rsidP="007D14CB">
            <w:pPr>
              <w:widowControl/>
              <w:tabs>
                <w:tab w:val="left" w:pos="708"/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275744" w:rsidRPr="00E17380" w:rsidRDefault="00275744" w:rsidP="007D14CB">
            <w:pPr>
              <w:widowControl/>
              <w:tabs>
                <w:tab w:val="left" w:pos="708"/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1984" w:type="dxa"/>
            <w:vMerge w:val="restart"/>
            <w:vAlign w:val="center"/>
          </w:tcPr>
          <w:p w:rsidR="00275744" w:rsidRPr="00E17380" w:rsidRDefault="00275744" w:rsidP="00D8529D">
            <w:pPr>
              <w:widowControl/>
              <w:tabs>
                <w:tab w:val="left" w:pos="708"/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5528" w:type="dxa"/>
            <w:gridSpan w:val="3"/>
          </w:tcPr>
          <w:p w:rsidR="00275744" w:rsidRPr="00E17380" w:rsidRDefault="00275744" w:rsidP="001A58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В результате изучения дисциплины обучающиеся должны:</w:t>
            </w:r>
          </w:p>
        </w:tc>
      </w:tr>
      <w:tr w:rsidR="00275744" w:rsidRPr="00E17380">
        <w:tc>
          <w:tcPr>
            <w:tcW w:w="648" w:type="dxa"/>
            <w:vMerge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  <w:vAlign w:val="center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783" w:type="dxa"/>
            <w:vAlign w:val="center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841" w:type="dxa"/>
            <w:vAlign w:val="center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275744" w:rsidRPr="00E17380">
        <w:tc>
          <w:tcPr>
            <w:tcW w:w="648" w:type="dxa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275744" w:rsidRPr="00E17380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17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275744" w:rsidRPr="0001332F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13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  <w:tc>
          <w:tcPr>
            <w:tcW w:w="1904" w:type="dxa"/>
          </w:tcPr>
          <w:p w:rsidR="00275744" w:rsidRPr="0001332F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основные  закономерности создания и функционирования информационных процессов в правовой сфере; основы государственной политики в области информатики;</w:t>
            </w:r>
          </w:p>
        </w:tc>
        <w:tc>
          <w:tcPr>
            <w:tcW w:w="1783" w:type="dxa"/>
          </w:tcPr>
          <w:p w:rsidR="00275744" w:rsidRPr="0001332F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применять современные информационные технологии для поиска и обработки правовой информации, оформления юридических документов и проведения статистического анализа информации.</w:t>
            </w:r>
          </w:p>
        </w:tc>
        <w:tc>
          <w:tcPr>
            <w:tcW w:w="1841" w:type="dxa"/>
          </w:tcPr>
          <w:p w:rsidR="00275744" w:rsidRPr="0001332F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сбора и обработки информации, имеющей значение для реализации правовых норм в соответствующих сферах профессиональной деятельности.</w:t>
            </w:r>
          </w:p>
        </w:tc>
      </w:tr>
      <w:tr w:rsidR="00275744" w:rsidRPr="00E17380">
        <w:tc>
          <w:tcPr>
            <w:tcW w:w="648" w:type="dxa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3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275744" w:rsidRPr="00E17380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О</w:t>
            </w:r>
            <w:r w:rsidRPr="00E1738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К-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4" w:type="dxa"/>
          </w:tcPr>
          <w:p w:rsidR="00275744" w:rsidRPr="00F5550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55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работать с информацией в глобальных компьютерных сетях</w:t>
            </w:r>
          </w:p>
        </w:tc>
        <w:tc>
          <w:tcPr>
            <w:tcW w:w="1904" w:type="dxa"/>
          </w:tcPr>
          <w:p w:rsidR="00275744" w:rsidRPr="00F5550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возможности глобальных компьютерных сетей по поиску и хранению актуальной правовой информации, названия соответствующих профессиональных сервисов и клиентов.</w:t>
            </w:r>
          </w:p>
        </w:tc>
        <w:tc>
          <w:tcPr>
            <w:tcW w:w="1783" w:type="dxa"/>
          </w:tcPr>
          <w:p w:rsidR="00275744" w:rsidRPr="00F5550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осуществлять поиск информации в глобальных компьютерных сетях, работать со справочными правовыми системами в глобальной сети «Интернет».</w:t>
            </w:r>
          </w:p>
        </w:tc>
        <w:tc>
          <w:tcPr>
            <w:tcW w:w="1841" w:type="dxa"/>
          </w:tcPr>
          <w:p w:rsidR="00275744" w:rsidRPr="00F5550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осуществления профессионального общения в глобальных компьютерных сетях.</w:t>
            </w:r>
          </w:p>
        </w:tc>
      </w:tr>
      <w:tr w:rsidR="00275744" w:rsidRPr="00E17380">
        <w:tc>
          <w:tcPr>
            <w:tcW w:w="648" w:type="dxa"/>
          </w:tcPr>
          <w:p w:rsidR="00275744" w:rsidRPr="00E17380" w:rsidRDefault="00275744" w:rsidP="007D14CB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275744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ПК-6</w:t>
            </w:r>
          </w:p>
        </w:tc>
        <w:tc>
          <w:tcPr>
            <w:tcW w:w="1984" w:type="dxa"/>
          </w:tcPr>
          <w:p w:rsidR="00275744" w:rsidRPr="00FB38A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B38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способностью юридически правильно квалифицировать факты и </w:t>
            </w:r>
            <w:r w:rsidRPr="00FB38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обстоятельства</w:t>
            </w:r>
          </w:p>
        </w:tc>
        <w:tc>
          <w:tcPr>
            <w:tcW w:w="1904" w:type="dxa"/>
          </w:tcPr>
          <w:p w:rsidR="00275744" w:rsidRPr="00D243DD" w:rsidRDefault="00275744" w:rsidP="00D243DD">
            <w:pPr>
              <w:widowControl/>
              <w:suppressAutoHyphens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43D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порядок действия нормативных правовых актов и их применения в </w:t>
            </w:r>
            <w:r w:rsidRPr="00D243D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своей профессиональной деятельности. </w:t>
            </w:r>
          </w:p>
          <w:p w:rsidR="00275744" w:rsidRPr="00FB38A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83" w:type="dxa"/>
          </w:tcPr>
          <w:p w:rsidR="00275744" w:rsidRDefault="00275744" w:rsidP="00D243DD">
            <w:pPr>
              <w:suppressAutoHyphens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анализировать  юридические факты и возникающие в связи с ними правовые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отношения.</w:t>
            </w:r>
          </w:p>
          <w:p w:rsidR="00275744" w:rsidRPr="00FB38A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</w:tcPr>
          <w:p w:rsidR="00275744" w:rsidRPr="00FB38A9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навыками анализа различных правовых явлений,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юридических фактов, правовых норм и правовых отношений, являющихся объектами профессиональной деятельности.</w:t>
            </w:r>
          </w:p>
        </w:tc>
      </w:tr>
      <w:tr w:rsidR="00275744" w:rsidRPr="00E17380">
        <w:tc>
          <w:tcPr>
            <w:tcW w:w="648" w:type="dxa"/>
          </w:tcPr>
          <w:p w:rsidR="00275744" w:rsidRDefault="00275744" w:rsidP="007D14CB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87" w:type="dxa"/>
          </w:tcPr>
          <w:p w:rsidR="00275744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ПК-7</w:t>
            </w:r>
          </w:p>
        </w:tc>
        <w:tc>
          <w:tcPr>
            <w:tcW w:w="1984" w:type="dxa"/>
          </w:tcPr>
          <w:p w:rsidR="00275744" w:rsidRPr="0034486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44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владением навыками подготовки юридических документов</w:t>
            </w:r>
          </w:p>
        </w:tc>
        <w:tc>
          <w:tcPr>
            <w:tcW w:w="1904" w:type="dxa"/>
          </w:tcPr>
          <w:p w:rsidR="00275744" w:rsidRPr="0034486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основы юридической техники, правила подготовки юридических документов при применении информационных технологий в юридической деятельности.</w:t>
            </w:r>
          </w:p>
        </w:tc>
        <w:tc>
          <w:tcPr>
            <w:tcW w:w="1783" w:type="dxa"/>
          </w:tcPr>
          <w:p w:rsidR="00275744" w:rsidRPr="0034486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 при применении информационных технологий в юридической деятельности</w:t>
            </w:r>
          </w:p>
        </w:tc>
        <w:tc>
          <w:tcPr>
            <w:tcW w:w="1841" w:type="dxa"/>
          </w:tcPr>
          <w:p w:rsidR="00275744" w:rsidRPr="0034486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методикой подготовки юридических документов при применении информационных технологий в юридической деятельности; навыка сбора и обработки информации, имеющей значение для реализации правовых норм в соответствующих сферах профессиональной деятельности.</w:t>
            </w:r>
          </w:p>
        </w:tc>
      </w:tr>
    </w:tbl>
    <w:p w:rsidR="00275744" w:rsidRPr="007D14CB" w:rsidRDefault="00275744" w:rsidP="007D14CB">
      <w:pPr>
        <w:widowControl/>
        <w:spacing w:line="240" w:lineRule="auto"/>
        <w:ind w:left="720" w:firstLine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385433578"/>
      <w:bookmarkStart w:id="1" w:name="_Toc385491864"/>
    </w:p>
    <w:p w:rsidR="00275744" w:rsidRPr="007D14CB" w:rsidRDefault="00275744" w:rsidP="00B932D4">
      <w:pPr>
        <w:widowControl/>
        <w:tabs>
          <w:tab w:val="left" w:pos="1134"/>
        </w:tabs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7D14CB">
        <w:rPr>
          <w:rFonts w:ascii="Times New Roman" w:hAnsi="Times New Roman" w:cs="Times New Roman"/>
          <w:b/>
          <w:bCs/>
          <w:sz w:val="28"/>
          <w:szCs w:val="28"/>
        </w:rPr>
        <w:t>Структура и содержание дисциплины (модуля)</w:t>
      </w:r>
    </w:p>
    <w:p w:rsidR="00275744" w:rsidRPr="007D14CB" w:rsidRDefault="00275744" w:rsidP="007D14CB">
      <w:pPr>
        <w:widowControl/>
        <w:tabs>
          <w:tab w:val="right" w:leader="underscore" w:pos="9639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bookmarkEnd w:id="1"/>
    <w:p w:rsidR="00275744" w:rsidRPr="007D14CB" w:rsidRDefault="00275744" w:rsidP="00B932D4">
      <w:pPr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Pr="007D14CB">
        <w:rPr>
          <w:rFonts w:ascii="Times New Roman" w:hAnsi="Times New Roman" w:cs="Times New Roman"/>
          <w:sz w:val="28"/>
          <w:szCs w:val="28"/>
        </w:rPr>
        <w:t>Структура дисциплины (модуля)</w:t>
      </w:r>
    </w:p>
    <w:p w:rsidR="00275744" w:rsidRPr="007D14CB" w:rsidRDefault="00275744" w:rsidP="00B932D4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Pr="007D14CB" w:rsidRDefault="00275744" w:rsidP="00B932D4">
      <w:pPr>
        <w:widowControl/>
        <w:tabs>
          <w:tab w:val="left" w:pos="1843"/>
        </w:tabs>
        <w:suppressAutoHyphens/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5.1.1. </w:t>
      </w:r>
      <w:r w:rsidRPr="007D14CB">
        <w:rPr>
          <w:rFonts w:ascii="Times New Roman" w:hAnsi="Times New Roman" w:cs="Times New Roman"/>
          <w:sz w:val="28"/>
          <w:szCs w:val="28"/>
        </w:rPr>
        <w:t>Объем дисциплины (модуля) и виды учебной работы по очной форме обучения</w:t>
      </w:r>
    </w:p>
    <w:p w:rsidR="00275744" w:rsidRPr="007D14CB" w:rsidRDefault="00275744" w:rsidP="007D14CB">
      <w:pPr>
        <w:suppressAutoHyphens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pPr w:leftFromText="180" w:rightFromText="180" w:vertAnchor="text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2688"/>
        <w:gridCol w:w="1377"/>
        <w:gridCol w:w="2090"/>
      </w:tblGrid>
      <w:tr w:rsidR="00275744" w:rsidRPr="004017FC">
        <w:trPr>
          <w:trHeight w:val="342"/>
        </w:trPr>
        <w:tc>
          <w:tcPr>
            <w:tcW w:w="6026" w:type="dxa"/>
            <w:gridSpan w:val="2"/>
            <w:vMerge w:val="restart"/>
            <w:vAlign w:val="center"/>
          </w:tcPr>
          <w:p w:rsidR="00275744" w:rsidRPr="007D14C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377" w:type="dxa"/>
            <w:vMerge w:val="restart"/>
            <w:vAlign w:val="center"/>
          </w:tcPr>
          <w:p w:rsidR="00275744" w:rsidRPr="007D14CB" w:rsidRDefault="00275744" w:rsidP="00AF63B5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090" w:type="dxa"/>
            <w:vAlign w:val="center"/>
          </w:tcPr>
          <w:p w:rsidR="00275744" w:rsidRPr="007D14CB" w:rsidRDefault="00275744" w:rsidP="00FD0DCC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</w:tr>
      <w:tr w:rsidR="00275744" w:rsidRPr="004017FC">
        <w:trPr>
          <w:trHeight w:val="142"/>
        </w:trPr>
        <w:tc>
          <w:tcPr>
            <w:tcW w:w="6026" w:type="dxa"/>
            <w:gridSpan w:val="2"/>
            <w:vMerge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AF63B5" w:rsidRDefault="00275744" w:rsidP="00E17380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3B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5744" w:rsidRPr="004017FC">
        <w:trPr>
          <w:trHeight w:val="142"/>
        </w:trPr>
        <w:tc>
          <w:tcPr>
            <w:tcW w:w="6026" w:type="dxa"/>
            <w:gridSpan w:val="2"/>
            <w:vMerge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AF63B5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3B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275744" w:rsidRPr="004017FC">
        <w:trPr>
          <w:trHeight w:val="295"/>
        </w:trPr>
        <w:tc>
          <w:tcPr>
            <w:tcW w:w="6026" w:type="dxa"/>
            <w:gridSpan w:val="2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Контактная работа (всего):</w:t>
            </w:r>
          </w:p>
        </w:tc>
        <w:tc>
          <w:tcPr>
            <w:tcW w:w="1377" w:type="dxa"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90" w:type="dxa"/>
            <w:vAlign w:val="center"/>
          </w:tcPr>
          <w:p w:rsidR="00275744" w:rsidRPr="007D14C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275744" w:rsidRPr="004017FC">
        <w:trPr>
          <w:trHeight w:val="586"/>
        </w:trPr>
        <w:tc>
          <w:tcPr>
            <w:tcW w:w="6026" w:type="dxa"/>
            <w:gridSpan w:val="2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275744" w:rsidRPr="007D14CB" w:rsidRDefault="00275744" w:rsidP="00AF63B5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Лекции (Л)</w:t>
            </w:r>
          </w:p>
        </w:tc>
        <w:tc>
          <w:tcPr>
            <w:tcW w:w="1377" w:type="dxa"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744" w:rsidRPr="007D14CB" w:rsidRDefault="00275744" w:rsidP="008378CB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90" w:type="dxa"/>
            <w:vAlign w:val="center"/>
          </w:tcPr>
          <w:p w:rsidR="00275744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744" w:rsidRPr="007D14CB" w:rsidRDefault="00275744" w:rsidP="008378CB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75744" w:rsidRPr="004017FC">
        <w:trPr>
          <w:trHeight w:val="265"/>
        </w:trPr>
        <w:tc>
          <w:tcPr>
            <w:tcW w:w="6026" w:type="dxa"/>
            <w:gridSpan w:val="2"/>
          </w:tcPr>
          <w:p w:rsidR="00275744" w:rsidRPr="007D14CB" w:rsidRDefault="00275744" w:rsidP="00AF63B5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занятия (Пр)</w:t>
            </w:r>
          </w:p>
        </w:tc>
        <w:tc>
          <w:tcPr>
            <w:tcW w:w="1377" w:type="dxa"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7D14C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744" w:rsidRPr="004017FC">
        <w:trPr>
          <w:trHeight w:val="265"/>
        </w:trPr>
        <w:tc>
          <w:tcPr>
            <w:tcW w:w="6026" w:type="dxa"/>
            <w:gridSpan w:val="2"/>
          </w:tcPr>
          <w:p w:rsidR="00275744" w:rsidRPr="007D14CB" w:rsidRDefault="00275744" w:rsidP="00AF63B5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(Лаб)</w:t>
            </w:r>
          </w:p>
        </w:tc>
        <w:tc>
          <w:tcPr>
            <w:tcW w:w="1377" w:type="dxa"/>
            <w:vAlign w:val="center"/>
          </w:tcPr>
          <w:p w:rsidR="00275744" w:rsidRPr="007D14CB" w:rsidRDefault="00275744" w:rsidP="00AF63B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90" w:type="dxa"/>
            <w:vAlign w:val="center"/>
          </w:tcPr>
          <w:p w:rsidR="00275744" w:rsidRPr="007D14CB" w:rsidRDefault="00275744" w:rsidP="00AF63B5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75744" w:rsidRPr="000D7DB2">
        <w:trPr>
          <w:trHeight w:val="265"/>
        </w:trPr>
        <w:tc>
          <w:tcPr>
            <w:tcW w:w="6026" w:type="dxa"/>
            <w:gridSpan w:val="2"/>
          </w:tcPr>
          <w:p w:rsidR="00275744" w:rsidRPr="005F0406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040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 (СР)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5F0406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5F0406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275744" w:rsidRPr="000D7DB2">
        <w:trPr>
          <w:trHeight w:val="265"/>
        </w:trPr>
        <w:tc>
          <w:tcPr>
            <w:tcW w:w="3338" w:type="dxa"/>
            <w:vMerge w:val="restart"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Контроль </w:t>
            </w:r>
          </w:p>
        </w:tc>
        <w:tc>
          <w:tcPr>
            <w:tcW w:w="2688" w:type="dxa"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kern w:val="1"/>
                <w:sz w:val="24"/>
                <w:szCs w:val="24"/>
              </w:rPr>
              <w:t>форму контроля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5F0406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5F0406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</w:p>
        </w:tc>
      </w:tr>
      <w:tr w:rsidR="00275744" w:rsidRPr="000D7DB2">
        <w:trPr>
          <w:trHeight w:val="142"/>
        </w:trPr>
        <w:tc>
          <w:tcPr>
            <w:tcW w:w="3338" w:type="dxa"/>
            <w:vMerge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688" w:type="dxa"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kern w:val="1"/>
                <w:sz w:val="24"/>
                <w:szCs w:val="24"/>
              </w:rPr>
              <w:t>кол-во часов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5F0406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160E5B" w:rsidRDefault="00275744" w:rsidP="005F0406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744" w:rsidRPr="000D7DB2">
        <w:trPr>
          <w:trHeight w:val="265"/>
        </w:trPr>
        <w:tc>
          <w:tcPr>
            <w:tcW w:w="3338" w:type="dxa"/>
            <w:vMerge w:val="restart"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Общая трудоемкость</w:t>
            </w:r>
          </w:p>
        </w:tc>
        <w:tc>
          <w:tcPr>
            <w:tcW w:w="2688" w:type="dxa"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5F0406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5F0406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275744" w:rsidRPr="000D7DB2">
        <w:trPr>
          <w:trHeight w:val="142"/>
        </w:trPr>
        <w:tc>
          <w:tcPr>
            <w:tcW w:w="3338" w:type="dxa"/>
            <w:vMerge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275744" w:rsidRPr="000D7DB2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зач. ед.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5F0406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5F0406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75744" w:rsidRDefault="00275744" w:rsidP="007D14CB">
      <w:pPr>
        <w:widowControl/>
        <w:spacing w:line="240" w:lineRule="auto"/>
        <w:ind w:firstLine="0"/>
        <w:rPr>
          <w:rFonts w:ascii="Times New Roman" w:hAnsi="Times New Roman" w:cs="Times New Roman"/>
          <w:i/>
          <w:iCs/>
          <w:spacing w:val="-4"/>
          <w:sz w:val="28"/>
          <w:szCs w:val="28"/>
        </w:rPr>
      </w:pPr>
    </w:p>
    <w:p w:rsidR="00275744" w:rsidRPr="000D7DB2" w:rsidRDefault="00275744" w:rsidP="007D14CB">
      <w:pPr>
        <w:widowControl/>
        <w:spacing w:line="240" w:lineRule="auto"/>
        <w:ind w:firstLine="0"/>
        <w:rPr>
          <w:rFonts w:ascii="Times New Roman" w:hAnsi="Times New Roman" w:cs="Times New Roman"/>
          <w:i/>
          <w:iCs/>
          <w:spacing w:val="-4"/>
          <w:sz w:val="28"/>
          <w:szCs w:val="28"/>
        </w:rPr>
      </w:pPr>
    </w:p>
    <w:p w:rsidR="00275744" w:rsidRPr="007D14CB" w:rsidRDefault="00275744" w:rsidP="00B932D4">
      <w:pPr>
        <w:widowControl/>
        <w:tabs>
          <w:tab w:val="left" w:pos="1843"/>
        </w:tabs>
        <w:suppressAutoHyphens/>
        <w:spacing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5.1.2. </w:t>
      </w:r>
      <w:r w:rsidRPr="007D14CB">
        <w:rPr>
          <w:rFonts w:ascii="Times New Roman" w:hAnsi="Times New Roman" w:cs="Times New Roman"/>
          <w:sz w:val="28"/>
          <w:szCs w:val="28"/>
        </w:rPr>
        <w:t xml:space="preserve">Объем дисциплины (модуля) и виды учебной работы по </w:t>
      </w:r>
      <w:r>
        <w:rPr>
          <w:rFonts w:ascii="Times New Roman" w:hAnsi="Times New Roman" w:cs="Times New Roman"/>
          <w:sz w:val="28"/>
          <w:szCs w:val="28"/>
        </w:rPr>
        <w:t>очно-</w:t>
      </w:r>
      <w:r w:rsidRPr="007D14CB">
        <w:rPr>
          <w:rFonts w:ascii="Times New Roman" w:hAnsi="Times New Roman" w:cs="Times New Roman"/>
          <w:sz w:val="28"/>
          <w:szCs w:val="28"/>
        </w:rPr>
        <w:t>заочной форме обучения</w:t>
      </w:r>
    </w:p>
    <w:p w:rsidR="00275744" w:rsidRPr="007D14CB" w:rsidRDefault="00275744" w:rsidP="00B932D4">
      <w:pPr>
        <w:suppressAutoHyphens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pPr w:leftFromText="180" w:rightFromText="180" w:vertAnchor="text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2688"/>
        <w:gridCol w:w="1377"/>
        <w:gridCol w:w="2090"/>
      </w:tblGrid>
      <w:tr w:rsidR="00275744" w:rsidRPr="004017FC">
        <w:trPr>
          <w:trHeight w:val="342"/>
        </w:trPr>
        <w:tc>
          <w:tcPr>
            <w:tcW w:w="6026" w:type="dxa"/>
            <w:gridSpan w:val="2"/>
            <w:vMerge w:val="restart"/>
            <w:vAlign w:val="center"/>
          </w:tcPr>
          <w:p w:rsidR="00275744" w:rsidRPr="007D14CB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377" w:type="dxa"/>
            <w:vMerge w:val="restart"/>
            <w:vAlign w:val="center"/>
          </w:tcPr>
          <w:p w:rsidR="00275744" w:rsidRPr="007D14CB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090" w:type="dxa"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</w:tr>
      <w:tr w:rsidR="00275744" w:rsidRPr="004017FC">
        <w:trPr>
          <w:trHeight w:val="142"/>
        </w:trPr>
        <w:tc>
          <w:tcPr>
            <w:tcW w:w="6026" w:type="dxa"/>
            <w:gridSpan w:val="2"/>
            <w:vMerge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AF63B5" w:rsidRDefault="00275744" w:rsidP="008378CB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</w:p>
        </w:tc>
      </w:tr>
      <w:tr w:rsidR="00275744" w:rsidRPr="004017FC">
        <w:trPr>
          <w:trHeight w:val="205"/>
        </w:trPr>
        <w:tc>
          <w:tcPr>
            <w:tcW w:w="6026" w:type="dxa"/>
            <w:gridSpan w:val="2"/>
            <w:vMerge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" w:type="dxa"/>
            <w:vMerge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AF63B5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3B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275744" w:rsidRPr="004017FC">
        <w:trPr>
          <w:trHeight w:val="295"/>
        </w:trPr>
        <w:tc>
          <w:tcPr>
            <w:tcW w:w="6026" w:type="dxa"/>
            <w:gridSpan w:val="2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Контактная работа (всего):</w:t>
            </w:r>
          </w:p>
        </w:tc>
        <w:tc>
          <w:tcPr>
            <w:tcW w:w="1377" w:type="dxa"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90" w:type="dxa"/>
            <w:vAlign w:val="center"/>
          </w:tcPr>
          <w:p w:rsidR="00275744" w:rsidRPr="007D14CB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75744" w:rsidRPr="004017FC">
        <w:trPr>
          <w:trHeight w:val="586"/>
        </w:trPr>
        <w:tc>
          <w:tcPr>
            <w:tcW w:w="6026" w:type="dxa"/>
            <w:gridSpan w:val="2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275744" w:rsidRPr="007D14CB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Лекции (Л)</w:t>
            </w:r>
          </w:p>
        </w:tc>
        <w:tc>
          <w:tcPr>
            <w:tcW w:w="1377" w:type="dxa"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0" w:type="dxa"/>
            <w:vAlign w:val="center"/>
          </w:tcPr>
          <w:p w:rsidR="00275744" w:rsidRPr="007D14CB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75744" w:rsidRPr="004017FC">
        <w:trPr>
          <w:trHeight w:val="265"/>
        </w:trPr>
        <w:tc>
          <w:tcPr>
            <w:tcW w:w="6026" w:type="dxa"/>
            <w:gridSpan w:val="2"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(Пр)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0D7DB2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744" w:rsidRPr="004017FC">
        <w:trPr>
          <w:trHeight w:val="265"/>
        </w:trPr>
        <w:tc>
          <w:tcPr>
            <w:tcW w:w="6026" w:type="dxa"/>
            <w:gridSpan w:val="2"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(Лаб)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75744" w:rsidRPr="004017FC">
        <w:trPr>
          <w:trHeight w:val="265"/>
        </w:trPr>
        <w:tc>
          <w:tcPr>
            <w:tcW w:w="6026" w:type="dxa"/>
            <w:gridSpan w:val="2"/>
          </w:tcPr>
          <w:p w:rsidR="00275744" w:rsidRPr="005F0406" w:rsidRDefault="00275744" w:rsidP="005F0406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040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обучающихся (СР)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275744" w:rsidRPr="004017FC">
        <w:trPr>
          <w:trHeight w:val="265"/>
        </w:trPr>
        <w:tc>
          <w:tcPr>
            <w:tcW w:w="3338" w:type="dxa"/>
            <w:vMerge w:val="restart"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Контроль </w:t>
            </w:r>
          </w:p>
        </w:tc>
        <w:tc>
          <w:tcPr>
            <w:tcW w:w="2688" w:type="dxa"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kern w:val="1"/>
                <w:sz w:val="24"/>
                <w:szCs w:val="24"/>
              </w:rPr>
              <w:t>форму контроля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5F0406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5F0406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</w:p>
        </w:tc>
      </w:tr>
      <w:tr w:rsidR="00275744" w:rsidRPr="004017FC">
        <w:trPr>
          <w:trHeight w:val="142"/>
        </w:trPr>
        <w:tc>
          <w:tcPr>
            <w:tcW w:w="3338" w:type="dxa"/>
            <w:vMerge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688" w:type="dxa"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kern w:val="1"/>
                <w:sz w:val="24"/>
                <w:szCs w:val="24"/>
              </w:rPr>
              <w:t>кол-во часов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275744" w:rsidRPr="000D7DB2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744" w:rsidRPr="004017FC">
        <w:trPr>
          <w:trHeight w:val="265"/>
        </w:trPr>
        <w:tc>
          <w:tcPr>
            <w:tcW w:w="3338" w:type="dxa"/>
            <w:vMerge w:val="restart"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Общая трудоемкость</w:t>
            </w:r>
          </w:p>
        </w:tc>
        <w:tc>
          <w:tcPr>
            <w:tcW w:w="2688" w:type="dxa"/>
          </w:tcPr>
          <w:p w:rsidR="00275744" w:rsidRPr="000D7DB2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D7DB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377" w:type="dxa"/>
            <w:vAlign w:val="center"/>
          </w:tcPr>
          <w:p w:rsidR="00275744" w:rsidRPr="000D7DB2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090" w:type="dxa"/>
            <w:vAlign w:val="center"/>
          </w:tcPr>
          <w:p w:rsidR="00275744" w:rsidRPr="000D7DB2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275744" w:rsidRPr="004017FC">
        <w:trPr>
          <w:trHeight w:val="142"/>
        </w:trPr>
        <w:tc>
          <w:tcPr>
            <w:tcW w:w="3338" w:type="dxa"/>
            <w:vMerge/>
          </w:tcPr>
          <w:p w:rsidR="00275744" w:rsidRPr="007D14CB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275744" w:rsidRPr="007D14CB" w:rsidRDefault="00275744" w:rsidP="002816FD">
            <w:pPr>
              <w:widowControl/>
              <w:tabs>
                <w:tab w:val="right" w:leader="underscore" w:pos="9639"/>
              </w:tabs>
              <w:suppressAutoHyphens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зач. ед.</w:t>
            </w:r>
          </w:p>
        </w:tc>
        <w:tc>
          <w:tcPr>
            <w:tcW w:w="1377" w:type="dxa"/>
            <w:vAlign w:val="center"/>
          </w:tcPr>
          <w:p w:rsidR="00275744" w:rsidRPr="007D14CB" w:rsidRDefault="00275744" w:rsidP="002816FD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0" w:type="dxa"/>
            <w:vAlign w:val="center"/>
          </w:tcPr>
          <w:p w:rsidR="00275744" w:rsidRPr="007D14CB" w:rsidRDefault="00275744" w:rsidP="002816FD">
            <w:pPr>
              <w:widowControl/>
              <w:tabs>
                <w:tab w:val="left" w:pos="708"/>
                <w:tab w:val="right" w:leader="underscore" w:pos="9639"/>
              </w:tabs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75744" w:rsidRDefault="00275744" w:rsidP="00B932D4">
      <w:pPr>
        <w:widowControl/>
        <w:tabs>
          <w:tab w:val="left" w:pos="1985"/>
        </w:tabs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76015" w:rsidRPr="00876015" w:rsidRDefault="00876015" w:rsidP="00876015">
      <w:pPr>
        <w:widowControl/>
        <w:tabs>
          <w:tab w:val="left" w:pos="1985"/>
        </w:tabs>
        <w:suppressAutoHyphens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5.2. Содержание дисциплины (модуля)</w:t>
      </w:r>
    </w:p>
    <w:p w:rsidR="00876015" w:rsidRPr="00876015" w:rsidRDefault="00876015" w:rsidP="00876015">
      <w:pPr>
        <w:widowControl/>
        <w:tabs>
          <w:tab w:val="num" w:pos="90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876015" w:rsidRPr="00876015" w:rsidRDefault="00876015" w:rsidP="00876015">
      <w:pPr>
        <w:suppressAutoHyphens/>
        <w:autoSpaceDE w:val="0"/>
        <w:autoSpaceDN w:val="0"/>
        <w:adjustRightInd w:val="0"/>
        <w:spacing w:line="240" w:lineRule="auto"/>
        <w:ind w:firstLine="1276"/>
        <w:rPr>
          <w:rFonts w:ascii="Times New Roman" w:hAnsi="Times New Roman" w:cs="Times New Roman"/>
          <w:sz w:val="28"/>
          <w:szCs w:val="28"/>
          <w:lang w:eastAsia="ar-SA"/>
        </w:rPr>
      </w:pPr>
      <w:r w:rsidRPr="00876015">
        <w:rPr>
          <w:rFonts w:ascii="Times New Roman" w:hAnsi="Times New Roman" w:cs="Times New Roman"/>
          <w:sz w:val="28"/>
          <w:szCs w:val="28"/>
          <w:lang w:eastAsia="ar-SA"/>
        </w:rPr>
        <w:t>5.2.1. Содержание дисциплины (модуля) по очной форме обучения</w:t>
      </w:r>
    </w:p>
    <w:p w:rsidR="00876015" w:rsidRPr="00876015" w:rsidRDefault="00876015" w:rsidP="00876015">
      <w:pPr>
        <w:tabs>
          <w:tab w:val="left" w:pos="1080"/>
        </w:tabs>
        <w:autoSpaceDE w:val="0"/>
        <w:autoSpaceDN w:val="0"/>
        <w:adjustRightInd w:val="0"/>
        <w:spacing w:line="240" w:lineRule="auto"/>
        <w:ind w:left="720" w:firstLine="0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10041" w:type="dxa"/>
        <w:tblLayout w:type="fixed"/>
        <w:tblLook w:val="0000" w:firstRow="0" w:lastRow="0" w:firstColumn="0" w:lastColumn="0" w:noHBand="0" w:noVBand="0"/>
      </w:tblPr>
      <w:tblGrid>
        <w:gridCol w:w="2348"/>
        <w:gridCol w:w="1434"/>
        <w:gridCol w:w="783"/>
        <w:gridCol w:w="651"/>
        <w:gridCol w:w="783"/>
        <w:gridCol w:w="782"/>
        <w:gridCol w:w="1695"/>
        <w:gridCol w:w="1565"/>
      </w:tblGrid>
      <w:tr w:rsidR="00876015" w:rsidRPr="00876015" w:rsidTr="00BB2146">
        <w:trPr>
          <w:cantSplit/>
          <w:trHeight w:val="820"/>
          <w:tblHeader/>
        </w:trPr>
        <w:tc>
          <w:tcPr>
            <w:tcW w:w="23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876015" w:rsidRPr="00876015" w:rsidRDefault="00876015" w:rsidP="00876015">
            <w:pPr>
              <w:keepNext/>
              <w:widowControl/>
              <w:tabs>
                <w:tab w:val="center" w:pos="4513"/>
              </w:tabs>
              <w:spacing w:line="240" w:lineRule="auto"/>
              <w:ind w:firstLine="0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Код компетенций (части компетенций)</w:t>
            </w:r>
          </w:p>
        </w:tc>
        <w:tc>
          <w:tcPr>
            <w:tcW w:w="22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Количество часов, выделяемых на контактную работу</w:t>
            </w:r>
          </w:p>
        </w:tc>
        <w:tc>
          <w:tcPr>
            <w:tcW w:w="7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Кол-во часов СР</w:t>
            </w:r>
          </w:p>
        </w:tc>
        <w:tc>
          <w:tcPr>
            <w:tcW w:w="16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Виды СР</w:t>
            </w:r>
          </w:p>
        </w:tc>
        <w:tc>
          <w:tcPr>
            <w:tcW w:w="15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876015" w:rsidRPr="00876015" w:rsidTr="00BB2146">
        <w:trPr>
          <w:cantSplit/>
          <w:trHeight w:val="569"/>
          <w:tblHeader/>
        </w:trPr>
        <w:tc>
          <w:tcPr>
            <w:tcW w:w="234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в том числе по видам учебных занятий</w:t>
            </w:r>
          </w:p>
        </w:tc>
        <w:tc>
          <w:tcPr>
            <w:tcW w:w="782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015" w:rsidRPr="00876015" w:rsidTr="00BB2146">
        <w:trPr>
          <w:cantSplit/>
          <w:trHeight w:val="301"/>
          <w:tblHeader/>
        </w:trPr>
        <w:tc>
          <w:tcPr>
            <w:tcW w:w="234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</w:p>
        </w:tc>
        <w:tc>
          <w:tcPr>
            <w:tcW w:w="782" w:type="dxa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015" w:rsidRPr="00876015" w:rsidTr="00BB2146">
        <w:trPr>
          <w:cantSplit/>
          <w:trHeight w:val="268"/>
          <w:tblHeader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6015" w:rsidRPr="00876015" w:rsidTr="00BB2146">
        <w:trPr>
          <w:cantSplit/>
          <w:trHeight w:val="1641"/>
        </w:trPr>
        <w:tc>
          <w:tcPr>
            <w:tcW w:w="2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Тема 1. Информация и информационные технологии в современном информационном обществе.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BB2146">
        <w:trPr>
          <w:cantSplit/>
          <w:trHeight w:val="1775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uppressAutoHyphens/>
              <w:spacing w:after="120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Тема 2. Информационные технологии: технические и программные средства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BB2146">
        <w:trPr>
          <w:cantSplit/>
          <w:trHeight w:val="1641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uppressAutoHyphens/>
              <w:spacing w:after="120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Тема 3. Операционные системы. </w:t>
            </w: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OCWINDOWS</w:t>
            </w: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Защита информации.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BB2146">
        <w:trPr>
          <w:cantSplit/>
          <w:trHeight w:val="1658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uppressAutoHyphens/>
              <w:spacing w:after="120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Тема 4. Технологии подготовки текстовых документов.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BB2146">
        <w:trPr>
          <w:cantSplit/>
          <w:trHeight w:val="1641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5. Технология работы с электронными таблицами.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BB2146">
        <w:trPr>
          <w:cantSplit/>
          <w:trHeight w:val="726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6. Технология работы с базами данных.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BB2146">
        <w:trPr>
          <w:cantSplit/>
          <w:trHeight w:val="1641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7. Технология разработки электронных презентаций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BB2146">
        <w:trPr>
          <w:cantSplit/>
          <w:trHeight w:val="1641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8. Технологии работы в компьютерных сетях.</w:t>
            </w:r>
          </w:p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BB2146">
        <w:trPr>
          <w:cantSplit/>
          <w:trHeight w:val="1658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9. Технология работы в справочных правовых системах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тестированию, подготовка доклада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тестирование, доклад</w:t>
            </w:r>
          </w:p>
        </w:tc>
      </w:tr>
      <w:tr w:rsidR="00876015" w:rsidRPr="00876015" w:rsidTr="00BB2146">
        <w:trPr>
          <w:cantSplit/>
          <w:trHeight w:val="323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Зачет с оценкой</w:t>
            </w:r>
          </w:p>
        </w:tc>
      </w:tr>
      <w:tr w:rsidR="00876015" w:rsidRPr="00876015" w:rsidTr="00BB2146">
        <w:trPr>
          <w:cantSplit/>
          <w:trHeight w:val="268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ЧАСОВ:108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>Тема 1. Информация и информационные технологии в современном информационном обществе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 xml:space="preserve"> – 13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Лекции – 2 ч. Содержание: Понятие информации. Понятие и классификация информационных технологий.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Роль информации и информационных технологий в развитии современного информационного общества. Государственная политика в информационной сфере. Информационная безопасность.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4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 w:rsidRPr="00876015">
        <w:rPr>
          <w:rFonts w:ascii="Times New Roman" w:hAnsi="Times New Roman" w:cs="Times New Roman"/>
          <w:spacing w:val="-4"/>
          <w:sz w:val="28"/>
          <w:szCs w:val="28"/>
        </w:rPr>
        <w:t>Лабораторная работа № 1 «Информация и информационные технологии в современном информационном обществе».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2.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Информационные технологии: технические и программные средства – 12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Лекции – 2 ч. Содержание: История развития ЭВМ. Типы современных компьютеров. 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Архитектура персонального компьютера. Основные устройства ПК: назначение функции, основные технические характеристики.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Программное обеспечение. Классификация компьютерных программ.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4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>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2 «Информационные технологии: технические и программные средства».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3.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 xml:space="preserve">Операционные системы. </w:t>
      </w:r>
      <w:r w:rsidRPr="00876015">
        <w:rPr>
          <w:rFonts w:ascii="Times New Roman" w:hAnsi="Times New Roman" w:cs="Times New Roman"/>
          <w:b/>
          <w:bCs/>
          <w:sz w:val="28"/>
          <w:szCs w:val="28"/>
          <w:lang w:val="en-US"/>
        </w:rPr>
        <w:t>OCWINDOWS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. Защита информации. Информационная безопасность – 11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Лекции – 2 ч. Содержание:Операционные системы: назначение и функции. Система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876015">
        <w:rPr>
          <w:rFonts w:ascii="Times New Roman" w:hAnsi="Times New Roman" w:cs="Times New Roman"/>
          <w:sz w:val="28"/>
          <w:szCs w:val="28"/>
        </w:rPr>
        <w:t xml:space="preserve">: запуск (загрузка) и окончание работы. Основы работы в среде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876015">
        <w:rPr>
          <w:rFonts w:ascii="Times New Roman" w:hAnsi="Times New Roman" w:cs="Times New Roman"/>
          <w:sz w:val="28"/>
          <w:szCs w:val="28"/>
        </w:rPr>
        <w:t>. Работа с приложениями.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Работа с файлами и папками. Настройка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876015">
        <w:rPr>
          <w:rFonts w:ascii="Times New Roman" w:hAnsi="Times New Roman" w:cs="Times New Roman"/>
          <w:sz w:val="28"/>
          <w:szCs w:val="28"/>
        </w:rPr>
        <w:t xml:space="preserve">. Информационная </w:t>
      </w:r>
      <w:r w:rsidRPr="00876015">
        <w:rPr>
          <w:rFonts w:ascii="Times New Roman" w:hAnsi="Times New Roman" w:cs="Times New Roman"/>
          <w:sz w:val="28"/>
          <w:szCs w:val="28"/>
        </w:rPr>
        <w:lastRenderedPageBreak/>
        <w:t>безопасность. Инсталляция и удаление программ.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3 «Операционные системы. OCWINDOWS. Защита информации. Информационная безопасность».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4.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Технологии подготовки текстовых документов – 13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Лекции – 2 ч. Содержание: Текстовые редакторы: назначение и функции.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876015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76015">
        <w:rPr>
          <w:rFonts w:ascii="Times New Roman" w:hAnsi="Times New Roman" w:cs="Times New Roman"/>
          <w:sz w:val="28"/>
          <w:szCs w:val="28"/>
        </w:rPr>
        <w:t>: интерфейс и общие установки. Ввод и редактирование текста. Оформление текстового документа. Вставка внутренних и внешних объектов. Создание и оформление таблиц. Создание документов на основе шаблонов и образцов. Печать документа.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>4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4 «Технологии подготовки текстовых документов».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5.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работы с электронными таблицами – 10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Лекции – 2 ч. Содержание: Назначение и основные возможности электронных таблиц. </w:t>
      </w:r>
      <w:r w:rsidRPr="00876015">
        <w:rPr>
          <w:rFonts w:ascii="Times New Roman" w:hAnsi="Times New Roman" w:cs="Times New Roman"/>
          <w:sz w:val="28"/>
          <w:szCs w:val="28"/>
        </w:rPr>
        <w:t xml:space="preserve">История развития 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>электронных таблиц</w:t>
      </w:r>
      <w:r w:rsidRPr="00876015">
        <w:rPr>
          <w:rFonts w:ascii="Times New Roman" w:hAnsi="Times New Roman" w:cs="Times New Roman"/>
          <w:sz w:val="28"/>
          <w:szCs w:val="28"/>
        </w:rPr>
        <w:t xml:space="preserve">. Основные возможности редактора 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электронных таблиц </w:t>
      </w:r>
      <w:r w:rsidRPr="00876015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color w:val="000000"/>
          <w:sz w:val="28"/>
          <w:szCs w:val="28"/>
          <w:lang w:val="en-US"/>
        </w:rPr>
        <w:t>Excel</w:t>
      </w:r>
      <w:r w:rsidRPr="00876015">
        <w:rPr>
          <w:rFonts w:ascii="Times New Roman" w:hAnsi="Times New Roman" w:cs="Times New Roman"/>
          <w:sz w:val="28"/>
          <w:szCs w:val="28"/>
        </w:rPr>
        <w:t xml:space="preserve">. Технология работы в редакторе 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электронных таблиц </w:t>
      </w:r>
      <w:r w:rsidRPr="00876015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color w:val="000000"/>
          <w:sz w:val="28"/>
          <w:szCs w:val="28"/>
          <w:lang w:val="en-US"/>
        </w:rPr>
        <w:t>Excel</w:t>
      </w:r>
      <w:r w:rsidRPr="00876015">
        <w:rPr>
          <w:rFonts w:ascii="Times New Roman" w:hAnsi="Times New Roman" w:cs="Times New Roman"/>
          <w:sz w:val="28"/>
          <w:szCs w:val="28"/>
        </w:rPr>
        <w:t>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5 «Технология работы с электронными таблицами».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6.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работы с базами данных – 13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Лекции – 2 ч. Содержание: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>Понятие Базы данных. Назначение и функции СУБД.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Система управления базами данных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MsAccess</w:t>
      </w:r>
      <w:r w:rsidRPr="00876015">
        <w:rPr>
          <w:rFonts w:ascii="Times New Roman" w:hAnsi="Times New Roman" w:cs="Times New Roman"/>
          <w:sz w:val="28"/>
          <w:szCs w:val="28"/>
        </w:rPr>
        <w:t>. Объекты БД и их применение в юриспруденции.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4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6 «Технология работы с базами данных».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7.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разработки электронных презентаций – 11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Лекции – 2 ч. Содержание: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 xml:space="preserve">Понятие и виды электронных презентаций. Структура электронной презентации. Запуск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MSPowerPoint</w:t>
      </w:r>
      <w:r w:rsidRPr="00876015">
        <w:rPr>
          <w:rFonts w:ascii="Times New Roman" w:hAnsi="Times New Roman" w:cs="Times New Roman"/>
          <w:sz w:val="28"/>
          <w:szCs w:val="28"/>
        </w:rPr>
        <w:t xml:space="preserve">. Режимы работы в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876015">
        <w:rPr>
          <w:rFonts w:ascii="Times New Roman" w:hAnsi="Times New Roman" w:cs="Times New Roman"/>
          <w:sz w:val="28"/>
          <w:szCs w:val="28"/>
        </w:rPr>
        <w:t>. Действия с презентациями. Действия над слайдами. Оформление слайда. Работа с объектами. Диаграммы. Анимация текста и объектов. Управление презентацией. Раздаточные материалы.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7 «Технология разработки электронных презентаций».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696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8.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Технологии работы в компьютерных сетях – 11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lastRenderedPageBreak/>
        <w:t xml:space="preserve">Лекции – 2 ч. Содержание: Современные информационно-телекоммуникационные технологии и виды компьютерных сетей. Топология сетей. Понятие протокола. Сеть Интернет: история создания и развития. Структура сети Интернет. Протокол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Pr="00876015">
        <w:rPr>
          <w:rFonts w:ascii="Times New Roman" w:hAnsi="Times New Roman" w:cs="Times New Roman"/>
          <w:sz w:val="28"/>
          <w:szCs w:val="28"/>
        </w:rPr>
        <w:t>/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876015">
        <w:rPr>
          <w:rFonts w:ascii="Times New Roman" w:hAnsi="Times New Roman" w:cs="Times New Roman"/>
          <w:sz w:val="28"/>
          <w:szCs w:val="28"/>
        </w:rPr>
        <w:t>. Адресация в Интернет. Доступ к сети Интернет.  Методы поиска информации в Интернете. Поиск по рубрикатору поисковой системы. Контекстный поиск. Применение возможностей сети Интернет в юридической деятельности. Правовые ресурсы сети Интернет. Правовые проблемы Интернета.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8 «Технологии работы в компьютерных сетях».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696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9.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работы в справочных правовых системах – 12ч.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Лекции – 3 ч. Содержание: Понятие и роль справочных правовых систем в юридической деятельности.</w:t>
      </w:r>
    </w:p>
    <w:p w:rsidR="00876015" w:rsidRPr="00876015" w:rsidRDefault="00876015" w:rsidP="00876015">
      <w:pPr>
        <w:shd w:val="clear" w:color="auto" w:fill="FFFFFF"/>
        <w:ind w:firstLine="720"/>
        <w:rPr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Основные возможности справочных правовых систем. Структура единого информационного массива СПС. Поиск документов. Поиск информации по ситуации, документам, разделам. Алгоритмы поиска информации и подготовки ответов-отчетов на типовые юридические задачи</w:t>
      </w:r>
      <w:r w:rsidRPr="00876015">
        <w:rPr>
          <w:sz w:val="28"/>
          <w:szCs w:val="28"/>
        </w:rPr>
        <w:t>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2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9 «Технология работы в справочных правовых системах».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pacing w:line="240" w:lineRule="auto"/>
        <w:ind w:firstLine="1276"/>
        <w:rPr>
          <w:rFonts w:ascii="Times New Roman" w:hAnsi="Times New Roman" w:cs="Times New Roman"/>
          <w:sz w:val="28"/>
          <w:szCs w:val="28"/>
          <w:lang w:eastAsia="ar-SA"/>
        </w:rPr>
      </w:pPr>
      <w:r w:rsidRPr="00876015">
        <w:rPr>
          <w:rFonts w:ascii="Times New Roman" w:hAnsi="Times New Roman" w:cs="Times New Roman"/>
          <w:sz w:val="28"/>
          <w:szCs w:val="28"/>
          <w:lang w:eastAsia="ar-SA"/>
        </w:rPr>
        <w:t>5.2.</w:t>
      </w:r>
      <w:r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876015">
        <w:rPr>
          <w:rFonts w:ascii="Times New Roman" w:hAnsi="Times New Roman" w:cs="Times New Roman"/>
          <w:sz w:val="28"/>
          <w:szCs w:val="28"/>
          <w:lang w:eastAsia="ar-SA"/>
        </w:rPr>
        <w:t>. Содержание дисциплины(модуля) по очно-заочной форме обучения</w:t>
      </w:r>
    </w:p>
    <w:p w:rsidR="00876015" w:rsidRPr="00876015" w:rsidRDefault="00876015" w:rsidP="00876015">
      <w:pPr>
        <w:tabs>
          <w:tab w:val="left" w:pos="1080"/>
        </w:tabs>
        <w:autoSpaceDE w:val="0"/>
        <w:autoSpaceDN w:val="0"/>
        <w:adjustRightInd w:val="0"/>
        <w:spacing w:line="240" w:lineRule="auto"/>
        <w:ind w:left="720" w:firstLine="0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10019" w:type="dxa"/>
        <w:tblLayout w:type="fixed"/>
        <w:tblLook w:val="0000" w:firstRow="0" w:lastRow="0" w:firstColumn="0" w:lastColumn="0" w:noHBand="0" w:noVBand="0"/>
      </w:tblPr>
      <w:tblGrid>
        <w:gridCol w:w="2709"/>
        <w:gridCol w:w="1489"/>
        <w:gridCol w:w="947"/>
        <w:gridCol w:w="677"/>
        <w:gridCol w:w="678"/>
        <w:gridCol w:w="812"/>
        <w:gridCol w:w="1354"/>
        <w:gridCol w:w="1353"/>
      </w:tblGrid>
      <w:tr w:rsidR="00876015" w:rsidRPr="00876015" w:rsidTr="00BB2146">
        <w:trPr>
          <w:cantSplit/>
          <w:trHeight w:val="821"/>
          <w:tblHeader/>
        </w:trPr>
        <w:tc>
          <w:tcPr>
            <w:tcW w:w="27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876015" w:rsidRPr="00876015" w:rsidRDefault="00876015" w:rsidP="00876015">
            <w:pPr>
              <w:keepNext/>
              <w:widowControl/>
              <w:tabs>
                <w:tab w:val="center" w:pos="4513"/>
              </w:tabs>
              <w:spacing w:line="240" w:lineRule="auto"/>
              <w:ind w:firstLine="0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4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Код компетенций (части компетенций)</w:t>
            </w:r>
          </w:p>
        </w:tc>
        <w:tc>
          <w:tcPr>
            <w:tcW w:w="23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Количество часов, выделяемых на контактную работу</w:t>
            </w:r>
          </w:p>
        </w:tc>
        <w:tc>
          <w:tcPr>
            <w:tcW w:w="8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Кол-во часов СР</w:t>
            </w:r>
          </w:p>
        </w:tc>
        <w:tc>
          <w:tcPr>
            <w:tcW w:w="13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Виды СР</w:t>
            </w:r>
          </w:p>
        </w:tc>
        <w:tc>
          <w:tcPr>
            <w:tcW w:w="13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876015" w:rsidRPr="00876015" w:rsidTr="00BB2146">
        <w:trPr>
          <w:cantSplit/>
          <w:trHeight w:val="821"/>
          <w:tblHeader/>
        </w:trPr>
        <w:tc>
          <w:tcPr>
            <w:tcW w:w="270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в том числе по видам учебных занятий</w:t>
            </w:r>
          </w:p>
        </w:tc>
        <w:tc>
          <w:tcPr>
            <w:tcW w:w="812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uppressAutoHyphens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015" w:rsidRPr="00876015" w:rsidTr="00BB2146">
        <w:trPr>
          <w:cantSplit/>
          <w:trHeight w:val="821"/>
          <w:tblHeader/>
        </w:trPr>
        <w:tc>
          <w:tcPr>
            <w:tcW w:w="270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Лаб</w:t>
            </w:r>
          </w:p>
        </w:tc>
        <w:tc>
          <w:tcPr>
            <w:tcW w:w="812" w:type="dxa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015" w:rsidRPr="00876015" w:rsidTr="00BB2146">
        <w:trPr>
          <w:cantSplit/>
          <w:trHeight w:val="268"/>
          <w:tblHeader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6015" w:rsidRPr="00876015" w:rsidTr="00BB2146">
        <w:trPr>
          <w:cantSplit/>
          <w:trHeight w:val="1643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Тема 1. Информация и информационные технологии в современном информационном обществе.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</w:t>
            </w:r>
          </w:p>
        </w:tc>
      </w:tr>
      <w:tr w:rsidR="00876015" w:rsidRPr="00876015" w:rsidTr="00BB2146">
        <w:trPr>
          <w:cantSplit/>
          <w:trHeight w:val="192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uppressAutoHyphens/>
              <w:spacing w:after="120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Тема 2. Информационные технологии: технические и программные средства</w:t>
            </w:r>
          </w:p>
          <w:p w:rsidR="00876015" w:rsidRPr="00876015" w:rsidRDefault="00876015" w:rsidP="00876015">
            <w:pPr>
              <w:widowControl/>
              <w:suppressAutoHyphens/>
              <w:spacing w:after="120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задач, подготовка реферата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задач, реферат</w:t>
            </w:r>
          </w:p>
        </w:tc>
      </w:tr>
      <w:tr w:rsidR="00876015" w:rsidRPr="00876015" w:rsidTr="00BB2146">
        <w:trPr>
          <w:cantSplit/>
          <w:trHeight w:val="2481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uppressAutoHyphens/>
              <w:spacing w:after="120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Тема 3. Операционные системы. </w:t>
            </w: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OCWINDOWS</w:t>
            </w: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Защита информации.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задач, подготовка к тестированию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задач,</w:t>
            </w:r>
            <w:r w:rsidRPr="008760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тестирование</w:t>
            </w:r>
          </w:p>
        </w:tc>
      </w:tr>
      <w:tr w:rsidR="00876015" w:rsidRPr="00876015" w:rsidTr="00BB2146">
        <w:trPr>
          <w:cantSplit/>
          <w:trHeight w:val="1374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uppressAutoHyphens/>
              <w:spacing w:after="120" w:line="120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7601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Тема 4. Технологии подготовки текстовых документов.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</w:t>
            </w:r>
          </w:p>
        </w:tc>
      </w:tr>
      <w:tr w:rsidR="00876015" w:rsidRPr="00876015" w:rsidTr="00BB2146">
        <w:trPr>
          <w:cantSplit/>
          <w:trHeight w:val="1374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5. Технология работы с электронными таблицами.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</w:t>
            </w:r>
          </w:p>
        </w:tc>
      </w:tr>
      <w:tr w:rsidR="00876015" w:rsidRPr="00876015" w:rsidTr="00BB2146">
        <w:trPr>
          <w:cantSplit/>
          <w:trHeight w:val="303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6. Технология работы с базами данных.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задач, подготовка реферата, подготовка к тестированию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задач, реферат,</w:t>
            </w:r>
            <w:r w:rsidRPr="008760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тестирование</w:t>
            </w:r>
          </w:p>
        </w:tc>
      </w:tr>
      <w:tr w:rsidR="00876015" w:rsidRPr="00876015" w:rsidTr="00BB2146">
        <w:trPr>
          <w:cantSplit/>
          <w:trHeight w:val="1374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7. Технология разработки электронных презентаций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</w:t>
            </w:r>
          </w:p>
        </w:tc>
      </w:tr>
      <w:tr w:rsidR="00876015" w:rsidRPr="00876015" w:rsidTr="00BB2146">
        <w:trPr>
          <w:cantSplit/>
          <w:trHeight w:val="1374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8. Технологии работы в компьютерных сетях.</w:t>
            </w:r>
          </w:p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</w:t>
            </w:r>
          </w:p>
        </w:tc>
      </w:tr>
      <w:tr w:rsidR="00876015" w:rsidRPr="00876015" w:rsidTr="00BB2146">
        <w:trPr>
          <w:cantSplit/>
          <w:trHeight w:val="192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Тема 9. Технология работы в справочных правовых системах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ОК-4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опросу, решению задач, подготовка реферата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Устный опрос, решение задач, реферат</w:t>
            </w:r>
          </w:p>
        </w:tc>
      </w:tr>
      <w:tr w:rsidR="00876015" w:rsidRPr="00876015" w:rsidTr="00BB2146">
        <w:trPr>
          <w:cantSplit/>
          <w:trHeight w:val="239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120" w:lineRule="atLeast"/>
              <w:ind w:hanging="4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spacing w:line="240" w:lineRule="auto"/>
              <w:ind w:hanging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Зачет с оценкой</w:t>
            </w:r>
          </w:p>
        </w:tc>
      </w:tr>
      <w:tr w:rsidR="00876015" w:rsidRPr="00876015" w:rsidTr="00BB2146">
        <w:trPr>
          <w:cantSplit/>
          <w:trHeight w:val="26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ЧАСОВ:108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015" w:rsidRPr="00876015" w:rsidRDefault="00876015" w:rsidP="0087601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0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>Тема 1. Информация и информационные технологии в современном информационном обществе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 xml:space="preserve"> – 11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 w:rsidRPr="00876015">
        <w:rPr>
          <w:rFonts w:ascii="Times New Roman" w:hAnsi="Times New Roman" w:cs="Times New Roman"/>
          <w:spacing w:val="-4"/>
          <w:sz w:val="28"/>
          <w:szCs w:val="28"/>
        </w:rPr>
        <w:lastRenderedPageBreak/>
        <w:t>Лабораторная работа № 1 «Информация и информационные технологии в современном информационном обществе».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2.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Информационные технологии: технические и программные средства – 12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Лекции – 1 ч. Содержание:История развития ЭВМ. Типы современных компьютеров. 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Архитектура персонального компьютера. Основные устройства ПК: назначение функции, основные технические характеристики.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Программное обеспечение. Классификация компьютерных программ.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2 «Информационные технологии: технические и программные средства».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3.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 xml:space="preserve">Операционные системы. </w:t>
      </w:r>
      <w:r w:rsidRPr="00876015">
        <w:rPr>
          <w:rFonts w:ascii="Times New Roman" w:hAnsi="Times New Roman" w:cs="Times New Roman"/>
          <w:b/>
          <w:bCs/>
          <w:sz w:val="28"/>
          <w:szCs w:val="28"/>
          <w:lang w:val="en-US"/>
        </w:rPr>
        <w:t>OCWINDOWS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. Защита информации. Информационная безопасность – 10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Лекции – 1 ч. Содержание:Операционные системы: назначение и функции. Система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876015">
        <w:rPr>
          <w:rFonts w:ascii="Times New Roman" w:hAnsi="Times New Roman" w:cs="Times New Roman"/>
          <w:sz w:val="28"/>
          <w:szCs w:val="28"/>
        </w:rPr>
        <w:t xml:space="preserve">: запуск (загрузка) и окончание работы. Основы работы в среде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876015">
        <w:rPr>
          <w:rFonts w:ascii="Times New Roman" w:hAnsi="Times New Roman" w:cs="Times New Roman"/>
          <w:sz w:val="28"/>
          <w:szCs w:val="28"/>
        </w:rPr>
        <w:t>. Работа с приложениями.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Работа с файлами и папками. Настройка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876015">
        <w:rPr>
          <w:rFonts w:ascii="Times New Roman" w:hAnsi="Times New Roman" w:cs="Times New Roman"/>
          <w:sz w:val="28"/>
          <w:szCs w:val="28"/>
        </w:rPr>
        <w:t>. Информационная безопасность. Инсталляция и удаление программ.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4.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Технологии подготовки текстовых документов – 12</w:t>
      </w:r>
      <w:r w:rsidR="000164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Лекции – 1 ч. Содержание:Текстовые редакторы: назначение и функции.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MicrosoftWord</w:t>
      </w:r>
      <w:r w:rsidRPr="00876015">
        <w:rPr>
          <w:rFonts w:ascii="Times New Roman" w:hAnsi="Times New Roman" w:cs="Times New Roman"/>
          <w:sz w:val="28"/>
          <w:szCs w:val="28"/>
        </w:rPr>
        <w:t>: интерфейс и общие установки. Ввод и редактирование текста. Оформление текстового документа. Вставка внутренних и внешних объектов. Создание и оформление таблиц. Создание документов на основе шаблонов и образцов. Печать документа.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2ч.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4 «Технологии подготовки текстовых документов».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5.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работы с электронными таблицами – 12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Лекции – 1 ч. Содержание:Назначение и основные возможности электронных таблиц. </w:t>
      </w:r>
      <w:r w:rsidRPr="00876015">
        <w:rPr>
          <w:rFonts w:ascii="Times New Roman" w:hAnsi="Times New Roman" w:cs="Times New Roman"/>
          <w:sz w:val="28"/>
          <w:szCs w:val="28"/>
        </w:rPr>
        <w:t xml:space="preserve">История развития 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>электронных таблиц</w:t>
      </w:r>
      <w:r w:rsidRPr="00876015">
        <w:rPr>
          <w:rFonts w:ascii="Times New Roman" w:hAnsi="Times New Roman" w:cs="Times New Roman"/>
          <w:sz w:val="28"/>
          <w:szCs w:val="28"/>
        </w:rPr>
        <w:t xml:space="preserve">. Основные возможности редактора 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электронных таблиц </w:t>
      </w:r>
      <w:r w:rsidRPr="00876015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MicrosoftExcel</w:t>
      </w:r>
      <w:r w:rsidRPr="00876015">
        <w:rPr>
          <w:rFonts w:ascii="Times New Roman" w:hAnsi="Times New Roman" w:cs="Times New Roman"/>
          <w:sz w:val="28"/>
          <w:szCs w:val="28"/>
        </w:rPr>
        <w:t xml:space="preserve">. Технология работы в редакторе </w:t>
      </w:r>
      <w:r w:rsidRPr="00876015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электронных таблиц </w:t>
      </w:r>
      <w:r w:rsidRPr="00876015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MicrosoftExcel</w:t>
      </w:r>
      <w:r w:rsidRPr="00876015">
        <w:rPr>
          <w:rFonts w:ascii="Times New Roman" w:hAnsi="Times New Roman" w:cs="Times New Roman"/>
          <w:sz w:val="28"/>
          <w:szCs w:val="28"/>
        </w:rPr>
        <w:t>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5 «Технология работы с электронными таблицами».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6.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работы с базами данных – 12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lastRenderedPageBreak/>
        <w:t>Лекции – 1 ч. Содержание: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>Понятие Базы данных. Назначение и функции СУБД.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 xml:space="preserve">Система управления базами данных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MsAccess</w:t>
      </w:r>
      <w:r w:rsidRPr="00876015">
        <w:rPr>
          <w:rFonts w:ascii="Times New Roman" w:hAnsi="Times New Roman" w:cs="Times New Roman"/>
          <w:sz w:val="28"/>
          <w:szCs w:val="28"/>
        </w:rPr>
        <w:t>. Объекты БД и их применение в юриспруденции.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2ч.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6 «Технология работы с базами данных».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7.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разработки электронных презентаций – 12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Лекции – 1 ч. Содержание: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 xml:space="preserve">Понятие и виды электронных презентаций. Структура электронной презентации. Запуск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MSPowerPoint</w:t>
      </w:r>
      <w:r w:rsidRPr="00876015">
        <w:rPr>
          <w:rFonts w:ascii="Times New Roman" w:hAnsi="Times New Roman" w:cs="Times New Roman"/>
          <w:sz w:val="28"/>
          <w:szCs w:val="28"/>
        </w:rPr>
        <w:t xml:space="preserve">. Режимы работы в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876015">
        <w:rPr>
          <w:rFonts w:ascii="Times New Roman" w:hAnsi="Times New Roman" w:cs="Times New Roman"/>
          <w:sz w:val="28"/>
          <w:szCs w:val="28"/>
        </w:rPr>
        <w:t>. Действия с презентациями. Действия над слайдами. Оформление слайда. Работа с объектами. Диаграммы. Анимация текста и объектов. Управление презентацией. Раздаточные материалы.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2 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7 «Технология разработки электронных презентаций».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696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8.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Технологии работы в компьютерных сетях – 11 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Лекции – 1 ч. Содержание: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 xml:space="preserve">Современные информационно-телекоммуникационные технологии и виды компьютерных сетей. Топология сетей. Понятие протокола. Сеть Интернет: история создания и развития. Структура сети Интернет. Протокол 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TCP</w:t>
      </w:r>
      <w:r w:rsidRPr="00876015">
        <w:rPr>
          <w:rFonts w:ascii="Times New Roman" w:hAnsi="Times New Roman" w:cs="Times New Roman"/>
          <w:sz w:val="28"/>
          <w:szCs w:val="28"/>
        </w:rPr>
        <w:t>/</w:t>
      </w:r>
      <w:r w:rsidRPr="00876015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876015">
        <w:rPr>
          <w:rFonts w:ascii="Times New Roman" w:hAnsi="Times New Roman" w:cs="Times New Roman"/>
          <w:sz w:val="28"/>
          <w:szCs w:val="28"/>
        </w:rPr>
        <w:t>. Адресация в Интернет. Доступ к сети Интернет. Методы поиска информации в Интернете. Поиск по рубрикатору поисковой системы. Контекстный поиск. Применение возможностей сети Интернет в юридической деятельности. Правовые ресурсы сети Интернет. Правовые проблемы Интернета.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 1ч.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8 «Технологии работы в компьютерных сетях».</w:t>
      </w:r>
    </w:p>
    <w:p w:rsidR="00876015" w:rsidRPr="00876015" w:rsidRDefault="00876015" w:rsidP="00876015">
      <w:pPr>
        <w:widowControl/>
        <w:spacing w:line="240" w:lineRule="auto"/>
        <w:ind w:firstLine="709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</w:p>
    <w:p w:rsidR="00876015" w:rsidRPr="00876015" w:rsidRDefault="00876015" w:rsidP="00876015">
      <w:pPr>
        <w:shd w:val="clear" w:color="auto" w:fill="FFFFFF"/>
        <w:ind w:firstLine="696"/>
        <w:rPr>
          <w:rFonts w:ascii="Times New Roman" w:hAnsi="Times New Roman" w:cs="Times New Roman"/>
          <w:b/>
          <w:bCs/>
          <w:sz w:val="28"/>
          <w:szCs w:val="28"/>
        </w:rPr>
      </w:pPr>
      <w:r w:rsidRPr="0087601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Тема 9.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Технология работы в справочных правовых системах – 1</w:t>
      </w:r>
      <w:r w:rsidR="0001644A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Pr="00876015">
        <w:rPr>
          <w:rFonts w:ascii="Times New Roman" w:hAnsi="Times New Roman" w:cs="Times New Roman"/>
          <w:b/>
          <w:bCs/>
          <w:sz w:val="28"/>
          <w:szCs w:val="28"/>
        </w:rPr>
        <w:t>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Лекции – 1 ч. Содержание:</w:t>
      </w:r>
      <w:r w:rsidR="0001644A">
        <w:rPr>
          <w:rFonts w:ascii="Times New Roman" w:hAnsi="Times New Roman" w:cs="Times New Roman"/>
          <w:sz w:val="28"/>
          <w:szCs w:val="28"/>
        </w:rPr>
        <w:t xml:space="preserve"> </w:t>
      </w:r>
      <w:r w:rsidRPr="00876015">
        <w:rPr>
          <w:rFonts w:ascii="Times New Roman" w:hAnsi="Times New Roman" w:cs="Times New Roman"/>
          <w:sz w:val="28"/>
          <w:szCs w:val="28"/>
        </w:rPr>
        <w:t>Понятие и роль справочных правовых систем в юридической деятельности.</w:t>
      </w:r>
    </w:p>
    <w:p w:rsidR="00876015" w:rsidRPr="00876015" w:rsidRDefault="00876015" w:rsidP="00876015">
      <w:pPr>
        <w:shd w:val="clear" w:color="auto" w:fill="FFFFFF"/>
        <w:ind w:firstLine="720"/>
        <w:rPr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Основные возможности справочных правовых систем. Структура единого информационного массива СПС. Поиск документов. Поиск информации по ситуации, документам, разделам. Алгоритмы поиска информации и подготовки ответов-отчетов на типовые юридические задачи</w:t>
      </w:r>
      <w:r w:rsidRPr="00876015">
        <w:rPr>
          <w:sz w:val="28"/>
          <w:szCs w:val="28"/>
        </w:rPr>
        <w:t>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Лабораторные работы –1ч.</w:t>
      </w:r>
    </w:p>
    <w:p w:rsidR="00876015" w:rsidRPr="00876015" w:rsidRDefault="00876015" w:rsidP="00876015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876015">
        <w:rPr>
          <w:rFonts w:ascii="Times New Roman" w:hAnsi="Times New Roman" w:cs="Times New Roman"/>
          <w:sz w:val="28"/>
          <w:szCs w:val="28"/>
        </w:rPr>
        <w:t>Лабораторная работа № 9 «Технология работы в справочных правовых системах».</w:t>
      </w:r>
    </w:p>
    <w:p w:rsidR="00275744" w:rsidRPr="005F0406" w:rsidRDefault="00275744" w:rsidP="00984E4E">
      <w:pPr>
        <w:widowControl/>
        <w:suppressAutoHyphens/>
        <w:spacing w:line="240" w:lineRule="auto"/>
        <w:ind w:firstLine="919"/>
        <w:rPr>
          <w:rFonts w:ascii="Times New Roman" w:hAnsi="Times New Roman" w:cs="Times New Roman"/>
          <w:sz w:val="28"/>
          <w:szCs w:val="28"/>
        </w:rPr>
      </w:pPr>
    </w:p>
    <w:p w:rsidR="00275744" w:rsidRPr="005F0406" w:rsidRDefault="00275744" w:rsidP="005F0406">
      <w:pPr>
        <w:keepNext/>
        <w:suppressAutoHyphens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5F0406">
        <w:rPr>
          <w:rFonts w:ascii="Times New Roman" w:hAnsi="Times New Roman" w:cs="Times New Roman"/>
          <w:b/>
          <w:bCs/>
          <w:kern w:val="32"/>
          <w:sz w:val="28"/>
          <w:szCs w:val="28"/>
        </w:rPr>
        <w:lastRenderedPageBreak/>
        <w:t>6. Методические материалы для изучения дисциплины (модуля)</w:t>
      </w:r>
    </w:p>
    <w:p w:rsidR="00275744" w:rsidRPr="005F0406" w:rsidRDefault="00275744" w:rsidP="005F0406">
      <w:pPr>
        <w:keepNext/>
        <w:spacing w:line="240" w:lineRule="auto"/>
        <w:outlineLvl w:val="0"/>
        <w:rPr>
          <w:rFonts w:ascii="Times New Roman" w:hAnsi="Times New Roman" w:cs="Times New Roman"/>
          <w:kern w:val="32"/>
          <w:sz w:val="28"/>
          <w:szCs w:val="28"/>
        </w:rPr>
      </w:pPr>
    </w:p>
    <w:p w:rsidR="00275744" w:rsidRPr="005F0406" w:rsidRDefault="00275744" w:rsidP="005F0406">
      <w:pPr>
        <w:autoSpaceDE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0406">
        <w:rPr>
          <w:rFonts w:ascii="Times New Roman" w:hAnsi="Times New Roman" w:cs="Times New Roman"/>
          <w:sz w:val="28"/>
          <w:szCs w:val="28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275744" w:rsidRDefault="00275744" w:rsidP="004B3B8A">
      <w:pPr>
        <w:widowControl/>
        <w:tabs>
          <w:tab w:val="left" w:pos="1134"/>
        </w:tabs>
        <w:suppressAutoHyphens/>
        <w:autoSpaceDE w:val="0"/>
        <w:spacing w:line="240" w:lineRule="auto"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75744" w:rsidRPr="007D14CB" w:rsidRDefault="00275744" w:rsidP="004B3B8A">
      <w:pPr>
        <w:widowControl/>
        <w:tabs>
          <w:tab w:val="left" w:pos="1134"/>
        </w:tabs>
        <w:suppressAutoHyphens/>
        <w:autoSpaceDE w:val="0"/>
        <w:spacing w:line="240" w:lineRule="auto"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7.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Перечень основной и дополнительной учебной литературы, необходимой для осв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оения дисциплины (модуля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)</w:t>
      </w:r>
    </w:p>
    <w:p w:rsidR="00275744" w:rsidRPr="007D14CB" w:rsidRDefault="00275744" w:rsidP="007D14CB">
      <w:pPr>
        <w:widowControl/>
        <w:tabs>
          <w:tab w:val="num" w:pos="-284"/>
        </w:tabs>
        <w:autoSpaceDE w:val="0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75744" w:rsidRPr="007D14CB" w:rsidRDefault="00275744" w:rsidP="004B3B8A">
      <w:pPr>
        <w:keepNext/>
        <w:tabs>
          <w:tab w:val="left" w:pos="1843"/>
        </w:tabs>
        <w:suppressAutoHyphens/>
        <w:spacing w:line="24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</w:t>
      </w:r>
      <w:r w:rsidRPr="007D14CB">
        <w:rPr>
          <w:rFonts w:ascii="Times New Roman" w:hAnsi="Times New Roman" w:cs="Times New Roman"/>
          <w:sz w:val="28"/>
          <w:szCs w:val="28"/>
        </w:rPr>
        <w:t>Основная литература</w:t>
      </w:r>
    </w:p>
    <w:p w:rsidR="00275744" w:rsidRPr="007D14CB" w:rsidRDefault="00275744" w:rsidP="007D14CB">
      <w:pPr>
        <w:widowControl/>
        <w:spacing w:line="240" w:lineRule="auto"/>
        <w:ind w:firstLine="1843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385491875"/>
    </w:p>
    <w:tbl>
      <w:tblPr>
        <w:tblW w:w="500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1134"/>
        <w:gridCol w:w="4252"/>
        <w:gridCol w:w="1701"/>
        <w:gridCol w:w="1849"/>
      </w:tblGrid>
      <w:tr w:rsidR="00275744" w:rsidRPr="001D7CE8" w:rsidTr="0001644A">
        <w:trPr>
          <w:trHeight w:val="828"/>
        </w:trPr>
        <w:tc>
          <w:tcPr>
            <w:tcW w:w="640" w:type="dxa"/>
            <w:vAlign w:val="center"/>
          </w:tcPr>
          <w:p w:rsidR="00275744" w:rsidRPr="001D7CE8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CE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4" w:type="dxa"/>
            <w:vAlign w:val="center"/>
          </w:tcPr>
          <w:p w:rsidR="00275744" w:rsidRPr="00DE1A9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A92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275744" w:rsidRPr="00DE1A9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A92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  <w:p w:rsidR="00275744" w:rsidRPr="001D7CE8" w:rsidRDefault="00275744" w:rsidP="005F0406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E1A92">
              <w:rPr>
                <w:rFonts w:ascii="Times New Roman" w:hAnsi="Times New Roman" w:cs="Times New Roman"/>
                <w:sz w:val="24"/>
                <w:szCs w:val="24"/>
              </w:rPr>
              <w:t>(о. / о.-з.)</w:t>
            </w:r>
          </w:p>
        </w:tc>
        <w:tc>
          <w:tcPr>
            <w:tcW w:w="4252" w:type="dxa"/>
            <w:vAlign w:val="center"/>
          </w:tcPr>
          <w:p w:rsidR="00275744" w:rsidRPr="001D7CE8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CE8">
              <w:rPr>
                <w:rFonts w:ascii="Times New Roman" w:hAnsi="Times New Roman" w:cs="Times New Roman"/>
                <w:sz w:val="24"/>
                <w:szCs w:val="24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701" w:type="dxa"/>
            <w:vAlign w:val="center"/>
          </w:tcPr>
          <w:p w:rsidR="00275744" w:rsidRPr="001D7CE8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CE8">
              <w:rPr>
                <w:rFonts w:ascii="Times New Roman" w:hAnsi="Times New Roman" w:cs="Times New Roman"/>
                <w:sz w:val="24"/>
                <w:szCs w:val="24"/>
              </w:rPr>
              <w:t>Используется при изучении разделов (тем)</w:t>
            </w:r>
          </w:p>
        </w:tc>
        <w:tc>
          <w:tcPr>
            <w:tcW w:w="1849" w:type="dxa"/>
            <w:vAlign w:val="center"/>
          </w:tcPr>
          <w:p w:rsidR="00275744" w:rsidRPr="001D7CE8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CE8">
              <w:rPr>
                <w:rFonts w:ascii="Times New Roman" w:hAnsi="Times New Roman" w:cs="Times New Roman"/>
                <w:sz w:val="24"/>
                <w:szCs w:val="24"/>
              </w:rPr>
              <w:t>Режим доступа</w:t>
            </w:r>
          </w:p>
        </w:tc>
      </w:tr>
      <w:tr w:rsidR="00275744" w:rsidRPr="001D7CE8" w:rsidTr="0001644A">
        <w:trPr>
          <w:trHeight w:val="243"/>
        </w:trPr>
        <w:tc>
          <w:tcPr>
            <w:tcW w:w="640" w:type="dxa"/>
          </w:tcPr>
          <w:p w:rsidR="00275744" w:rsidRPr="005D6336" w:rsidRDefault="00275744" w:rsidP="00D243DD">
            <w:pPr>
              <w:widowControl/>
              <w:numPr>
                <w:ilvl w:val="0"/>
                <w:numId w:val="9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5744" w:rsidRDefault="00275744" w:rsidP="00D243DD">
            <w:r w:rsidRPr="009C0F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9C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1</w:t>
            </w:r>
          </w:p>
        </w:tc>
        <w:tc>
          <w:tcPr>
            <w:tcW w:w="4252" w:type="dxa"/>
          </w:tcPr>
          <w:p w:rsidR="00275744" w:rsidRPr="005D6336" w:rsidRDefault="00275744" w:rsidP="001F0BE7">
            <w:pPr>
              <w:widowControl/>
              <w:spacing w:line="240" w:lineRule="auto"/>
              <w:ind w:left="-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Информационные технологии в юридической деятельности : учебник для академического бакалавриата / П. У. Кузнецов [и др.] ; под общ.ред. П. У. Кузнецова. — 3-е изд., пер. и доп. — М. : Издательство Юрайт, 2018. — 325 с. — (Серия : Бакалавр. Академический курс). — ISBN 978-5-534-02598-9 </w:t>
            </w:r>
          </w:p>
        </w:tc>
        <w:tc>
          <w:tcPr>
            <w:tcW w:w="1701" w:type="dxa"/>
          </w:tcPr>
          <w:p w:rsidR="00275744" w:rsidRPr="005D6336" w:rsidRDefault="00275744" w:rsidP="00D243DD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336">
              <w:rPr>
                <w:rFonts w:ascii="Times New Roman" w:hAnsi="Times New Roman" w:cs="Times New Roman"/>
                <w:sz w:val="24"/>
                <w:szCs w:val="24"/>
              </w:rPr>
              <w:t>Тема 1-9</w:t>
            </w:r>
          </w:p>
        </w:tc>
        <w:tc>
          <w:tcPr>
            <w:tcW w:w="1849" w:type="dxa"/>
          </w:tcPr>
          <w:p w:rsidR="00275744" w:rsidRPr="00557BEE" w:rsidRDefault="00396556" w:rsidP="00D243DD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275744" w:rsidRPr="005F0406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https://www.biblio-online.ru/book/informacionnye-tehnologii-v-yuridicheskoy-deyatelnosti-412658</w:t>
              </w:r>
            </w:hyperlink>
          </w:p>
        </w:tc>
      </w:tr>
      <w:tr w:rsidR="00275744" w:rsidRPr="001D7CE8" w:rsidTr="0001644A">
        <w:trPr>
          <w:trHeight w:val="225"/>
        </w:trPr>
        <w:tc>
          <w:tcPr>
            <w:tcW w:w="640" w:type="dxa"/>
          </w:tcPr>
          <w:p w:rsidR="00275744" w:rsidRPr="005D6336" w:rsidRDefault="00275744" w:rsidP="00D243DD">
            <w:pPr>
              <w:widowControl/>
              <w:numPr>
                <w:ilvl w:val="0"/>
                <w:numId w:val="9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5744" w:rsidRDefault="00275744" w:rsidP="00D243DD">
            <w:r w:rsidRPr="009C0F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9C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1</w:t>
            </w:r>
          </w:p>
        </w:tc>
        <w:tc>
          <w:tcPr>
            <w:tcW w:w="4252" w:type="dxa"/>
          </w:tcPr>
          <w:p w:rsidR="00275744" w:rsidRPr="005D6336" w:rsidRDefault="00275744" w:rsidP="005F0406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04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Информационные технологии в юридической деятельности : учебник и практикум для академического бакалавриата / В. Д. Элькин [и др.] ; под ред. В. Д. Элькина. — 2-е изд., пер. и доп. — М. : Издательство Юрайт, 2018. — 403 с. — (Серия : Бакалавр. Академический курс). — ISBN 978-5-9916-5283-4 </w:t>
            </w:r>
          </w:p>
        </w:tc>
        <w:tc>
          <w:tcPr>
            <w:tcW w:w="1701" w:type="dxa"/>
          </w:tcPr>
          <w:p w:rsidR="00275744" w:rsidRPr="005D6336" w:rsidRDefault="00275744" w:rsidP="00D243DD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336">
              <w:rPr>
                <w:rFonts w:ascii="Times New Roman" w:hAnsi="Times New Roman" w:cs="Times New Roman"/>
                <w:sz w:val="24"/>
                <w:szCs w:val="24"/>
              </w:rPr>
              <w:t>Тема 1-9</w:t>
            </w:r>
          </w:p>
        </w:tc>
        <w:tc>
          <w:tcPr>
            <w:tcW w:w="1849" w:type="dxa"/>
          </w:tcPr>
          <w:p w:rsidR="00275744" w:rsidRPr="00557BEE" w:rsidRDefault="00396556" w:rsidP="00D243DD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275744" w:rsidRPr="005F0406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https://www.biblio-online.ru/book/informacionnye-tehnologii-v-yuridicheskoy-deyatelnosti-423141</w:t>
              </w:r>
            </w:hyperlink>
          </w:p>
        </w:tc>
      </w:tr>
    </w:tbl>
    <w:p w:rsidR="00275744" w:rsidRPr="007D14CB" w:rsidRDefault="00275744" w:rsidP="007D14CB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</w:p>
    <w:p w:rsidR="00275744" w:rsidRDefault="00275744" w:rsidP="004B3B8A">
      <w:pPr>
        <w:widowControl/>
        <w:tabs>
          <w:tab w:val="left" w:pos="1843"/>
        </w:tabs>
        <w:suppressAutoHyphens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5744" w:rsidRDefault="00275744" w:rsidP="004B3B8A">
      <w:pPr>
        <w:widowControl/>
        <w:tabs>
          <w:tab w:val="left" w:pos="1843"/>
        </w:tabs>
        <w:suppressAutoHyphens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</w:t>
      </w:r>
      <w:r w:rsidRPr="007D14CB">
        <w:rPr>
          <w:rFonts w:ascii="Times New Roman" w:hAnsi="Times New Roman" w:cs="Times New Roman"/>
          <w:sz w:val="28"/>
          <w:szCs w:val="28"/>
        </w:rPr>
        <w:t>Дополнительная литература</w:t>
      </w:r>
    </w:p>
    <w:p w:rsidR="00275744" w:rsidRPr="007D14CB" w:rsidRDefault="00275744" w:rsidP="004B3B8A">
      <w:pPr>
        <w:widowControl/>
        <w:tabs>
          <w:tab w:val="left" w:pos="1843"/>
        </w:tabs>
        <w:suppressAutoHyphens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507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1303"/>
        <w:gridCol w:w="3941"/>
        <w:gridCol w:w="1843"/>
        <w:gridCol w:w="1990"/>
      </w:tblGrid>
      <w:tr w:rsidR="00275744" w:rsidRPr="00D27022" w:rsidTr="0001644A">
        <w:trPr>
          <w:trHeight w:val="828"/>
        </w:trPr>
        <w:tc>
          <w:tcPr>
            <w:tcW w:w="640" w:type="dxa"/>
            <w:vAlign w:val="center"/>
          </w:tcPr>
          <w:p w:rsidR="00275744" w:rsidRPr="00D2702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303" w:type="dxa"/>
            <w:vAlign w:val="center"/>
          </w:tcPr>
          <w:p w:rsidR="00275744" w:rsidRPr="00DE1A9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A92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275744" w:rsidRPr="00DE1A9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A92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  <w:p w:rsidR="00275744" w:rsidRPr="00D27022" w:rsidRDefault="00275744" w:rsidP="005F0406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E1A92">
              <w:rPr>
                <w:rFonts w:ascii="Times New Roman" w:hAnsi="Times New Roman" w:cs="Times New Roman"/>
                <w:sz w:val="24"/>
                <w:szCs w:val="24"/>
              </w:rPr>
              <w:t>(о. / о.-з.)</w:t>
            </w:r>
          </w:p>
        </w:tc>
        <w:tc>
          <w:tcPr>
            <w:tcW w:w="3941" w:type="dxa"/>
            <w:vAlign w:val="center"/>
          </w:tcPr>
          <w:p w:rsidR="00275744" w:rsidRPr="00D2702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843" w:type="dxa"/>
            <w:vAlign w:val="center"/>
          </w:tcPr>
          <w:p w:rsidR="00275744" w:rsidRPr="00D2702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Используется при изучении разделов (тем)</w:t>
            </w:r>
          </w:p>
        </w:tc>
        <w:tc>
          <w:tcPr>
            <w:tcW w:w="1990" w:type="dxa"/>
            <w:vAlign w:val="center"/>
          </w:tcPr>
          <w:p w:rsidR="00275744" w:rsidRPr="00D2702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Режим доступа</w:t>
            </w:r>
          </w:p>
        </w:tc>
      </w:tr>
      <w:tr w:rsidR="00275744" w:rsidRPr="00D27022" w:rsidTr="0001644A">
        <w:trPr>
          <w:trHeight w:val="1427"/>
        </w:trPr>
        <w:tc>
          <w:tcPr>
            <w:tcW w:w="640" w:type="dxa"/>
          </w:tcPr>
          <w:p w:rsidR="00275744" w:rsidRPr="00D27022" w:rsidRDefault="00275744" w:rsidP="00D243DD">
            <w:pPr>
              <w:widowControl/>
              <w:numPr>
                <w:ilvl w:val="0"/>
                <w:numId w:val="1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275744" w:rsidRPr="00DE1A92" w:rsidRDefault="00275744" w:rsidP="00D243DD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1</w:t>
            </w:r>
          </w:p>
        </w:tc>
        <w:tc>
          <w:tcPr>
            <w:tcW w:w="3941" w:type="dxa"/>
          </w:tcPr>
          <w:p w:rsidR="00275744" w:rsidRPr="00382EA6" w:rsidRDefault="00275744" w:rsidP="00FA09DC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 xml:space="preserve">Информационные технологии в юридической деятельности [Электронный ресурс]: учебное пособие для студентов вузов, обучающихся по специальностям «Юриспруденция» и «Правоохранительная деятельность»/ О.Э. Згадзай [и др.].— Электрон.текстовые данные.— М.: ЮНИТИ-ДАНА, </w:t>
            </w:r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lastRenderedPageBreak/>
              <w:t>2015.— 335 c</w:t>
            </w: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— ISBN </w:t>
            </w:r>
            <w:r w:rsidRPr="0056159C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CFCFC"/>
                <w:lang w:eastAsia="ar-SA"/>
              </w:rPr>
              <w:t>978-5-238-02548-3</w:t>
            </w:r>
          </w:p>
        </w:tc>
        <w:tc>
          <w:tcPr>
            <w:tcW w:w="1843" w:type="dxa"/>
          </w:tcPr>
          <w:p w:rsidR="00275744" w:rsidRPr="00D27022" w:rsidRDefault="00275744" w:rsidP="001F0BE7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1-9</w:t>
            </w:r>
          </w:p>
        </w:tc>
        <w:tc>
          <w:tcPr>
            <w:tcW w:w="1990" w:type="dxa"/>
          </w:tcPr>
          <w:p w:rsidR="00275744" w:rsidRPr="00D27022" w:rsidRDefault="00396556" w:rsidP="001F0BE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275744" w:rsidRPr="0056159C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http://www.iprbookshop.ru/66263.html</w:t>
              </w:r>
            </w:hyperlink>
          </w:p>
        </w:tc>
      </w:tr>
      <w:tr w:rsidR="00275744" w:rsidRPr="00D27022" w:rsidTr="0001644A">
        <w:trPr>
          <w:trHeight w:val="426"/>
        </w:trPr>
        <w:tc>
          <w:tcPr>
            <w:tcW w:w="640" w:type="dxa"/>
          </w:tcPr>
          <w:p w:rsidR="00275744" w:rsidRPr="00D27022" w:rsidRDefault="00275744" w:rsidP="00D243DD">
            <w:pPr>
              <w:widowControl/>
              <w:numPr>
                <w:ilvl w:val="0"/>
                <w:numId w:val="1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275744" w:rsidRDefault="00275744" w:rsidP="00D243DD">
            <w:r w:rsidRPr="00FE583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E58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1</w:t>
            </w:r>
          </w:p>
        </w:tc>
        <w:tc>
          <w:tcPr>
            <w:tcW w:w="3941" w:type="dxa"/>
          </w:tcPr>
          <w:p w:rsidR="00275744" w:rsidRPr="00081DD5" w:rsidRDefault="00275744" w:rsidP="00FA09DC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  <w:lang w:eastAsia="ar-SA"/>
              </w:rPr>
              <w:t>Мистров Л.Е. Информационные технологии в юридической деятельности. MicrosoftOffice 2010 [Электронный ресурс]: учебное пособие/ Мистров Л.Е., Мишин А.В.— Электрон.текстовые данные.— М.: Российский государственный университет правосудия, 2016.— 232 c</w:t>
            </w: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— ISBN </w:t>
            </w:r>
            <w:r w:rsidRPr="0056159C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CFCFC"/>
                <w:lang w:eastAsia="ar-SA"/>
              </w:rPr>
              <w:t>978-5-93916-503-7</w:t>
            </w:r>
          </w:p>
        </w:tc>
        <w:tc>
          <w:tcPr>
            <w:tcW w:w="1843" w:type="dxa"/>
          </w:tcPr>
          <w:p w:rsidR="00275744" w:rsidRPr="00D27022" w:rsidRDefault="00275744" w:rsidP="001F0BE7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Тема 1-9</w:t>
            </w:r>
          </w:p>
        </w:tc>
        <w:tc>
          <w:tcPr>
            <w:tcW w:w="1990" w:type="dxa"/>
          </w:tcPr>
          <w:p w:rsidR="00275744" w:rsidRPr="00D27022" w:rsidRDefault="00396556" w:rsidP="001F0BE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275744" w:rsidRPr="0056159C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http://www.iprbookshop.ru/65857.html</w:t>
              </w:r>
            </w:hyperlink>
          </w:p>
        </w:tc>
      </w:tr>
      <w:tr w:rsidR="00275744" w:rsidRPr="00D27022" w:rsidTr="0001644A">
        <w:trPr>
          <w:trHeight w:val="2250"/>
        </w:trPr>
        <w:tc>
          <w:tcPr>
            <w:tcW w:w="640" w:type="dxa"/>
          </w:tcPr>
          <w:p w:rsidR="00275744" w:rsidRPr="00D27022" w:rsidRDefault="00275744" w:rsidP="00D243DD">
            <w:pPr>
              <w:widowControl/>
              <w:numPr>
                <w:ilvl w:val="0"/>
                <w:numId w:val="1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275744" w:rsidRDefault="00275744" w:rsidP="00D243DD">
            <w:r w:rsidRPr="00FE583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E58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1</w:t>
            </w:r>
          </w:p>
        </w:tc>
        <w:tc>
          <w:tcPr>
            <w:tcW w:w="3941" w:type="dxa"/>
          </w:tcPr>
          <w:p w:rsidR="00275744" w:rsidRPr="00081DD5" w:rsidRDefault="00275744" w:rsidP="00FA09DC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Информационные технологии в юридической деятельности [Электронный ресурс]: учебное пособие/ — Электрон.текстовые данные.— Ставрополь: Северо-Кавказский федеральный университет, 2015.— 222 c </w:t>
            </w: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— ISBN </w:t>
            </w:r>
            <w:r w:rsidRPr="0056159C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CFCFC"/>
                <w:lang w:eastAsia="ar-SA"/>
              </w:rPr>
              <w:t>2227-8397</w:t>
            </w:r>
          </w:p>
        </w:tc>
        <w:tc>
          <w:tcPr>
            <w:tcW w:w="1843" w:type="dxa"/>
          </w:tcPr>
          <w:p w:rsidR="00275744" w:rsidRPr="00D27022" w:rsidRDefault="00275744" w:rsidP="001F0BE7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Тема 1-9</w:t>
            </w:r>
          </w:p>
        </w:tc>
        <w:tc>
          <w:tcPr>
            <w:tcW w:w="1990" w:type="dxa"/>
          </w:tcPr>
          <w:p w:rsidR="00275744" w:rsidRPr="00D27022" w:rsidRDefault="00396556" w:rsidP="001F0BE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275744" w:rsidRPr="0056159C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http://www.iprbookshop.ru/63091.html</w:t>
              </w:r>
            </w:hyperlink>
          </w:p>
        </w:tc>
      </w:tr>
      <w:tr w:rsidR="00275744" w:rsidRPr="00D27022" w:rsidTr="0001644A">
        <w:trPr>
          <w:trHeight w:val="300"/>
        </w:trPr>
        <w:tc>
          <w:tcPr>
            <w:tcW w:w="640" w:type="dxa"/>
          </w:tcPr>
          <w:p w:rsidR="00275744" w:rsidRPr="00D27022" w:rsidRDefault="00275744" w:rsidP="00D243DD">
            <w:pPr>
              <w:widowControl/>
              <w:numPr>
                <w:ilvl w:val="0"/>
                <w:numId w:val="1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275744" w:rsidRDefault="00275744" w:rsidP="00D243DD">
            <w:r w:rsidRPr="00FE583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E58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1</w:t>
            </w:r>
          </w:p>
        </w:tc>
        <w:tc>
          <w:tcPr>
            <w:tcW w:w="3941" w:type="dxa"/>
          </w:tcPr>
          <w:p w:rsidR="00275744" w:rsidRPr="00081DD5" w:rsidRDefault="00275744" w:rsidP="00FA09DC">
            <w:pPr>
              <w:widowControl/>
              <w:spacing w:line="240" w:lineRule="auto"/>
              <w:ind w:left="1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Гвоздева В.А. Информационные технологии в юридической деятельности [Электронный ресурс]: курс лекций/ Гвоздева В.А.— Электрон.текстовые данные.— М.: Московская государственная академия водного транспорта, 2013.— 87 c</w:t>
            </w: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— ISBN –</w:t>
            </w:r>
            <w:r w:rsidRPr="0056159C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CFCFC"/>
                <w:lang w:eastAsia="ar-SA"/>
              </w:rPr>
              <w:t>2227-8397</w:t>
            </w:r>
          </w:p>
        </w:tc>
        <w:tc>
          <w:tcPr>
            <w:tcW w:w="1843" w:type="dxa"/>
          </w:tcPr>
          <w:p w:rsidR="00275744" w:rsidRPr="00D27022" w:rsidRDefault="00275744" w:rsidP="001F0BE7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1-9</w:t>
            </w:r>
          </w:p>
        </w:tc>
        <w:tc>
          <w:tcPr>
            <w:tcW w:w="1990" w:type="dxa"/>
          </w:tcPr>
          <w:p w:rsidR="00275744" w:rsidRPr="00D27022" w:rsidRDefault="00396556" w:rsidP="001F0BE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75744" w:rsidRPr="0056159C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eastAsia="ar-SA"/>
                </w:rPr>
                <w:t>http://www.iprbookshop.ru/47934.html</w:t>
              </w:r>
            </w:hyperlink>
          </w:p>
        </w:tc>
      </w:tr>
      <w:tr w:rsidR="00275744" w:rsidRPr="00D27022" w:rsidTr="0001644A">
        <w:trPr>
          <w:trHeight w:val="300"/>
        </w:trPr>
        <w:tc>
          <w:tcPr>
            <w:tcW w:w="640" w:type="dxa"/>
          </w:tcPr>
          <w:p w:rsidR="00275744" w:rsidRPr="00D27022" w:rsidRDefault="00275744" w:rsidP="00D243DD">
            <w:pPr>
              <w:widowControl/>
              <w:numPr>
                <w:ilvl w:val="0"/>
                <w:numId w:val="1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275744" w:rsidRDefault="00275744" w:rsidP="00D243DD">
            <w:r w:rsidRPr="00FE583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E58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1</w:t>
            </w:r>
          </w:p>
        </w:tc>
        <w:tc>
          <w:tcPr>
            <w:tcW w:w="3941" w:type="dxa"/>
          </w:tcPr>
          <w:p w:rsidR="00275744" w:rsidRPr="00A0375F" w:rsidRDefault="00275744" w:rsidP="00FA09DC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15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Информационные технологии в юридической деятельности [Электронный ресурс]: учебное пособие для студентов вузов, обучающихся по специальностям «Юриспруденция» и «Правоохранительная деятельность»/ О.Э. Згадзай [и др.].— Электрон.текстовые данные.— М.: ЮНИТИ-ДАНА, 2014.— 335 c</w:t>
            </w: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— ISBN </w:t>
            </w:r>
            <w:r w:rsidRPr="0056159C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CFCFC"/>
                <w:lang w:eastAsia="ar-SA"/>
              </w:rPr>
              <w:t>978-5-238-02548-3.</w:t>
            </w:r>
            <w:r w:rsidRPr="0056159C">
              <w:rPr>
                <w:rFonts w:ascii="Times New Roman" w:hAnsi="Times New Roman" w:cs="Times New Roman"/>
                <w:color w:val="000000"/>
                <w:sz w:val="21"/>
                <w:szCs w:val="21"/>
                <w:lang w:eastAsia="ar-SA"/>
              </w:rPr>
              <w:t> </w:t>
            </w:r>
          </w:p>
        </w:tc>
        <w:tc>
          <w:tcPr>
            <w:tcW w:w="1843" w:type="dxa"/>
          </w:tcPr>
          <w:p w:rsidR="00275744" w:rsidRPr="00D27022" w:rsidRDefault="00275744" w:rsidP="001F0BE7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022">
              <w:rPr>
                <w:rFonts w:ascii="Times New Roman" w:hAnsi="Times New Roman" w:cs="Times New Roman"/>
                <w:sz w:val="24"/>
                <w:szCs w:val="24"/>
              </w:rPr>
              <w:t>Тема 1-9</w:t>
            </w:r>
          </w:p>
        </w:tc>
        <w:tc>
          <w:tcPr>
            <w:tcW w:w="1990" w:type="dxa"/>
          </w:tcPr>
          <w:p w:rsidR="00275744" w:rsidRPr="00D27022" w:rsidRDefault="00396556" w:rsidP="001F0BE7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</w:rPr>
            </w:pPr>
            <w:hyperlink r:id="rId16" w:history="1">
              <w:r w:rsidR="00275744" w:rsidRPr="0056159C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eastAsia="ar-SA"/>
                </w:rPr>
                <w:t>http://www.iprbookshop.ru/20959.html</w:t>
              </w:r>
            </w:hyperlink>
          </w:p>
        </w:tc>
      </w:tr>
    </w:tbl>
    <w:p w:rsidR="00275744" w:rsidRDefault="00275744" w:rsidP="007D14CB">
      <w:pPr>
        <w:widowControl/>
        <w:spacing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bookmarkEnd w:id="2"/>
    <w:p w:rsidR="00275744" w:rsidRPr="0056159C" w:rsidRDefault="00275744" w:rsidP="0056159C">
      <w:pPr>
        <w:widowControl/>
        <w:tabs>
          <w:tab w:val="left" w:pos="1276"/>
        </w:tabs>
        <w:suppressAutoHyphens/>
        <w:autoSpaceDE w:val="0"/>
        <w:spacing w:line="240" w:lineRule="auto"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56159C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8. Перечень ресурсов информационно-телекоммуникационной сети «Интернет», необходимых для освоения дисциплины (модулю)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275744" w:rsidRPr="0056159C">
        <w:tc>
          <w:tcPr>
            <w:tcW w:w="554" w:type="dxa"/>
            <w:vAlign w:val="center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№ п/п</w:t>
            </w:r>
          </w:p>
        </w:tc>
        <w:tc>
          <w:tcPr>
            <w:tcW w:w="5224" w:type="dxa"/>
            <w:vAlign w:val="center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</w:t>
            </w:r>
          </w:p>
        </w:tc>
      </w:tr>
      <w:tr w:rsidR="00275744" w:rsidRPr="0056159C">
        <w:trPr>
          <w:trHeight w:val="227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</w:tcPr>
          <w:p w:rsidR="00275744" w:rsidRPr="0056159C" w:rsidRDefault="00396556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7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http://минобрнауки.рф/</w:t>
              </w:r>
            </w:hyperlink>
          </w:p>
        </w:tc>
      </w:tr>
      <w:tr w:rsidR="00275744" w:rsidRPr="0056159C">
        <w:trPr>
          <w:trHeight w:val="227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</w:tcPr>
          <w:p w:rsidR="00275744" w:rsidRPr="0056159C" w:rsidRDefault="00396556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8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http://obrnadzor.gov.ru/ru/</w:t>
              </w:r>
            </w:hyperlink>
          </w:p>
        </w:tc>
      </w:tr>
      <w:tr w:rsidR="00275744" w:rsidRPr="0056159C">
        <w:trPr>
          <w:trHeight w:val="227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образование»:</w:t>
            </w:r>
          </w:p>
        </w:tc>
        <w:tc>
          <w:tcPr>
            <w:tcW w:w="3686" w:type="dxa"/>
          </w:tcPr>
          <w:p w:rsidR="00275744" w:rsidRPr="0056159C" w:rsidRDefault="00396556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9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http://www.edu.ru/.</w:t>
              </w:r>
            </w:hyperlink>
          </w:p>
        </w:tc>
      </w:tr>
      <w:tr w:rsidR="00275744" w:rsidRPr="0056159C">
        <w:trPr>
          <w:trHeight w:val="227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</w:tcPr>
          <w:p w:rsidR="00275744" w:rsidRPr="0056159C" w:rsidRDefault="00396556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0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http://window.edu.ru/</w:t>
              </w:r>
            </w:hyperlink>
          </w:p>
        </w:tc>
      </w:tr>
      <w:tr w:rsidR="00275744" w:rsidRPr="0056159C">
        <w:trPr>
          <w:trHeight w:val="345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</w:tcPr>
          <w:p w:rsidR="00275744" w:rsidRPr="0056159C" w:rsidRDefault="00396556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1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http://school-collection.edu.ru/</w:t>
              </w:r>
            </w:hyperlink>
          </w:p>
        </w:tc>
      </w:tr>
      <w:tr w:rsidR="00275744" w:rsidRPr="0056159C">
        <w:trPr>
          <w:trHeight w:val="525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</w:tcPr>
          <w:p w:rsidR="00275744" w:rsidRPr="0056159C" w:rsidRDefault="00396556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2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http://fcior.edu.ru/</w:t>
              </w:r>
            </w:hyperlink>
          </w:p>
        </w:tc>
      </w:tr>
      <w:tr w:rsidR="00275744" w:rsidRPr="0056159C">
        <w:trPr>
          <w:trHeight w:val="285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Электронно-библиотечная система «IPRbooks»:</w:t>
            </w:r>
          </w:p>
        </w:tc>
        <w:tc>
          <w:tcPr>
            <w:tcW w:w="3686" w:type="dxa"/>
          </w:tcPr>
          <w:p w:rsidR="00275744" w:rsidRPr="0056159C" w:rsidRDefault="00396556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3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http://www.IPRbooks.ru/</w:t>
              </w:r>
            </w:hyperlink>
          </w:p>
        </w:tc>
      </w:tr>
      <w:tr w:rsidR="00275744" w:rsidRPr="0056159C">
        <w:trPr>
          <w:trHeight w:val="252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Электронная библиотечная система Юрайт:</w:t>
            </w:r>
          </w:p>
        </w:tc>
        <w:tc>
          <w:tcPr>
            <w:tcW w:w="3686" w:type="dxa"/>
          </w:tcPr>
          <w:p w:rsidR="00275744" w:rsidRPr="0056159C" w:rsidRDefault="00396556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4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https://biblio-online.ru/</w:t>
              </w:r>
            </w:hyperlink>
          </w:p>
        </w:tc>
      </w:tr>
      <w:tr w:rsidR="00275744" w:rsidRPr="0056159C">
        <w:trPr>
          <w:trHeight w:val="270"/>
        </w:trPr>
        <w:tc>
          <w:tcPr>
            <w:tcW w:w="554" w:type="dxa"/>
          </w:tcPr>
          <w:p w:rsidR="00275744" w:rsidRPr="0056159C" w:rsidRDefault="00275744" w:rsidP="0056159C">
            <w:pPr>
              <w:keepNext/>
              <w:widowControl/>
              <w:tabs>
                <w:tab w:val="left" w:pos="270"/>
              </w:tabs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5224" w:type="dxa"/>
          </w:tcPr>
          <w:p w:rsidR="00275744" w:rsidRPr="0056159C" w:rsidRDefault="00275744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База данных электронных журналов:</w:t>
            </w:r>
          </w:p>
        </w:tc>
        <w:tc>
          <w:tcPr>
            <w:tcW w:w="3686" w:type="dxa"/>
          </w:tcPr>
          <w:p w:rsidR="00275744" w:rsidRPr="0056159C" w:rsidRDefault="00396556" w:rsidP="0056159C">
            <w:pPr>
              <w:keepNext/>
              <w:widowControl/>
              <w:suppressAutoHyphens/>
              <w:spacing w:line="276" w:lineRule="auto"/>
              <w:ind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5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http://www.iprbookshop.ru/6951.html</w:t>
              </w:r>
            </w:hyperlink>
          </w:p>
        </w:tc>
      </w:tr>
    </w:tbl>
    <w:p w:rsidR="00275744" w:rsidRDefault="00275744" w:rsidP="0056159C">
      <w:pPr>
        <w:widowControl/>
        <w:suppressAutoHyphens/>
        <w:spacing w:line="240" w:lineRule="auto"/>
        <w:ind w:firstLine="0"/>
        <w:jc w:val="left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F576AA" w:rsidRDefault="00F576AA" w:rsidP="0056159C">
      <w:pPr>
        <w:widowControl/>
        <w:suppressAutoHyphens/>
        <w:spacing w:line="240" w:lineRule="auto"/>
        <w:ind w:firstLine="0"/>
        <w:jc w:val="left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275744" w:rsidRPr="0056159C" w:rsidRDefault="00275744" w:rsidP="0056159C">
      <w:pPr>
        <w:widowControl/>
        <w:tabs>
          <w:tab w:val="left" w:pos="1276"/>
        </w:tabs>
        <w:suppressAutoHyphens/>
        <w:autoSpaceDE w:val="0"/>
        <w:spacing w:line="240" w:lineRule="auto"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56159C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275744" w:rsidRPr="0056159C" w:rsidRDefault="00275744" w:rsidP="0056159C">
      <w:pPr>
        <w:widowControl/>
        <w:tabs>
          <w:tab w:val="left" w:pos="1276"/>
        </w:tabs>
        <w:suppressAutoHyphens/>
        <w:autoSpaceDE w:val="0"/>
        <w:spacing w:line="240" w:lineRule="auto"/>
        <w:ind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75744" w:rsidRPr="0056159C" w:rsidRDefault="00275744" w:rsidP="0056159C">
      <w:pPr>
        <w:widowControl/>
        <w:tabs>
          <w:tab w:val="left" w:pos="1276"/>
        </w:tabs>
        <w:suppressAutoHyphens/>
        <w:autoSpaceDE w:val="0"/>
        <w:spacing w:line="240" w:lineRule="auto"/>
        <w:ind w:firstLine="709"/>
        <w:jc w:val="left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56159C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275744" w:rsidRPr="0056159C" w:rsidRDefault="00275744" w:rsidP="0056159C">
      <w:pPr>
        <w:widowControl/>
        <w:suppressAutoHyphens/>
        <w:spacing w:line="240" w:lineRule="auto"/>
        <w:ind w:firstLine="709"/>
        <w:jc w:val="left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275744" w:rsidRPr="0056159C" w:rsidRDefault="00275744" w:rsidP="0056159C">
      <w:pPr>
        <w:widowControl/>
        <w:suppressAutoHyphens/>
        <w:autoSpaceDE w:val="0"/>
        <w:spacing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56159C">
        <w:rPr>
          <w:rFonts w:ascii="Times New Roman" w:hAnsi="Times New Roman" w:cs="Times New Roman"/>
          <w:sz w:val="28"/>
          <w:szCs w:val="28"/>
          <w:lang w:eastAsia="ar-SA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275744" w:rsidRPr="0056159C" w:rsidRDefault="00275744" w:rsidP="0056159C">
      <w:pPr>
        <w:widowControl/>
        <w:suppressAutoHyphens/>
        <w:autoSpaceDE w:val="0"/>
        <w:spacing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56159C">
        <w:rPr>
          <w:rFonts w:ascii="Times New Roman" w:hAnsi="Times New Roman" w:cs="Times New Roman"/>
          <w:sz w:val="28"/>
          <w:szCs w:val="28"/>
          <w:lang w:eastAsia="ar-SA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275744" w:rsidRPr="0056159C" w:rsidRDefault="00275744" w:rsidP="0056159C">
      <w:pPr>
        <w:widowControl/>
        <w:suppressAutoHyphens/>
        <w:autoSpaceDE w:val="0"/>
        <w:spacing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56159C">
        <w:rPr>
          <w:rFonts w:ascii="Times New Roman" w:hAnsi="Times New Roman" w:cs="Times New Roman"/>
          <w:sz w:val="28"/>
          <w:szCs w:val="28"/>
          <w:lang w:eastAsia="ar-SA"/>
        </w:rPr>
        <w:t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</w:t>
      </w:r>
    </w:p>
    <w:p w:rsidR="00275744" w:rsidRPr="0056159C" w:rsidRDefault="00275744" w:rsidP="0056159C">
      <w:pPr>
        <w:widowControl/>
        <w:suppressAutoHyphens/>
        <w:autoSpaceDE w:val="0"/>
        <w:spacing w:line="240" w:lineRule="auto"/>
        <w:ind w:firstLine="709"/>
        <w:jc w:val="left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75744" w:rsidRPr="0056159C" w:rsidRDefault="00275744" w:rsidP="0056159C">
      <w:pPr>
        <w:widowControl/>
        <w:suppressAutoHyphens/>
        <w:spacing w:line="240" w:lineRule="auto"/>
        <w:ind w:firstLine="709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56159C">
        <w:rPr>
          <w:rFonts w:ascii="Times New Roman" w:hAnsi="Times New Roman" w:cs="Times New Roman"/>
          <w:sz w:val="28"/>
          <w:szCs w:val="28"/>
          <w:lang w:eastAsia="ar-SA"/>
        </w:rPr>
        <w:t>9.2. Современные профессиональные базы данных и информационные справочные системы</w:t>
      </w:r>
    </w:p>
    <w:p w:rsidR="00275744" w:rsidRPr="0056159C" w:rsidRDefault="00275744" w:rsidP="0056159C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275744" w:rsidRPr="0056159C"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432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 (при наличии)</w:t>
            </w:r>
          </w:p>
        </w:tc>
      </w:tr>
      <w:tr w:rsidR="00275744" w:rsidRPr="0056159C"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Официальный интернет портал правовой </w:t>
            </w: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информации</w:t>
            </w:r>
          </w:p>
        </w:tc>
        <w:tc>
          <w:tcPr>
            <w:tcW w:w="3583" w:type="dxa"/>
          </w:tcPr>
          <w:p w:rsidR="00275744" w:rsidRPr="0056159C" w:rsidRDefault="00396556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6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http://pravo.gov.ru/index.html</w:t>
              </w:r>
            </w:hyperlink>
          </w:p>
        </w:tc>
      </w:tr>
      <w:tr w:rsidR="00275744" w:rsidRPr="0056159C">
        <w:trPr>
          <w:trHeight w:val="495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Электронно-библиотечная система «IPRbooks»:</w:t>
            </w:r>
          </w:p>
        </w:tc>
        <w:tc>
          <w:tcPr>
            <w:tcW w:w="3583" w:type="dxa"/>
          </w:tcPr>
          <w:p w:rsidR="00275744" w:rsidRPr="0056159C" w:rsidRDefault="00396556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7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http://www.IPRbooks.ru/</w:t>
              </w:r>
            </w:hyperlink>
          </w:p>
        </w:tc>
      </w:tr>
      <w:tr w:rsidR="00275744" w:rsidRPr="0056159C">
        <w:trPr>
          <w:trHeight w:val="105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</w:rPr>
              <w:t>Электронная библиотечная система Юрайт:</w:t>
            </w:r>
          </w:p>
        </w:tc>
        <w:tc>
          <w:tcPr>
            <w:tcW w:w="3583" w:type="dxa"/>
          </w:tcPr>
          <w:p w:rsidR="00275744" w:rsidRPr="0056159C" w:rsidRDefault="00396556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8" w:tgtFrame="_blank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https://biblio-online.ru/</w:t>
              </w:r>
            </w:hyperlink>
          </w:p>
        </w:tc>
      </w:tr>
      <w:tr w:rsidR="00275744" w:rsidRPr="0056159C">
        <w:trPr>
          <w:trHeight w:val="255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275744" w:rsidRPr="0056159C" w:rsidRDefault="00396556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9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https://мвд.рф/</w:t>
              </w:r>
            </w:hyperlink>
          </w:p>
        </w:tc>
      </w:tr>
      <w:tr w:rsidR="00275744" w:rsidRPr="0056159C">
        <w:trPr>
          <w:trHeight w:val="765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432" w:type="dxa"/>
          </w:tcPr>
          <w:p w:rsidR="00275744" w:rsidRPr="0056159C" w:rsidRDefault="00275744" w:rsidP="001F0BE7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Конституционного Суда Российской Федерации</w:t>
            </w:r>
          </w:p>
        </w:tc>
        <w:tc>
          <w:tcPr>
            <w:tcW w:w="3583" w:type="dxa"/>
          </w:tcPr>
          <w:p w:rsidR="00275744" w:rsidRPr="0056159C" w:rsidRDefault="00396556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0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http://www.ks.rf</w:t>
              </w:r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net</w:t>
              </w:r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.ru</w:t>
              </w:r>
            </w:hyperlink>
          </w:p>
        </w:tc>
      </w:tr>
      <w:tr w:rsidR="00275744" w:rsidRPr="0056159C">
        <w:trPr>
          <w:trHeight w:val="324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275744" w:rsidRPr="0056159C" w:rsidRDefault="00396556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1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www.supcourt.ru</w:t>
              </w:r>
            </w:hyperlink>
          </w:p>
        </w:tc>
      </w:tr>
      <w:tr w:rsidR="00275744" w:rsidRPr="0056159C">
        <w:trPr>
          <w:trHeight w:val="540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275744" w:rsidRPr="0056159C" w:rsidRDefault="00396556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2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www.cdep.ru</w:t>
              </w:r>
            </w:hyperlink>
          </w:p>
        </w:tc>
      </w:tr>
      <w:tr w:rsidR="00275744" w:rsidRPr="0056159C">
        <w:trPr>
          <w:trHeight w:val="786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«КонсультантПлюс»</w:t>
            </w:r>
          </w:p>
        </w:tc>
        <w:tc>
          <w:tcPr>
            <w:tcW w:w="3583" w:type="dxa"/>
          </w:tcPr>
          <w:p w:rsidR="00275744" w:rsidRPr="0056159C" w:rsidRDefault="00396556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3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275744" w:rsidRPr="0056159C">
        <w:trPr>
          <w:trHeight w:val="396"/>
        </w:trPr>
        <w:tc>
          <w:tcPr>
            <w:tcW w:w="555" w:type="dxa"/>
            <w:vAlign w:val="center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432" w:type="dxa"/>
          </w:tcPr>
          <w:p w:rsidR="00275744" w:rsidRPr="0056159C" w:rsidRDefault="00275744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15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583" w:type="dxa"/>
          </w:tcPr>
          <w:p w:rsidR="00275744" w:rsidRPr="0056159C" w:rsidRDefault="00396556" w:rsidP="0056159C">
            <w:pPr>
              <w:widowControl/>
              <w:suppressAutoHyphens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4" w:history="1"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275744" w:rsidRPr="0056159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</w:tbl>
    <w:p w:rsidR="00275744" w:rsidRDefault="00275744" w:rsidP="008F0659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576AA" w:rsidRDefault="00F576AA" w:rsidP="008F0659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75744" w:rsidRPr="007D14CB" w:rsidRDefault="00275744" w:rsidP="008F0659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10.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275744" w:rsidRPr="007D14CB" w:rsidRDefault="00275744" w:rsidP="007D14CB">
      <w:pPr>
        <w:widowControl/>
        <w:suppressAutoHyphens/>
        <w:spacing w:line="240" w:lineRule="auto"/>
        <w:ind w:firstLine="709"/>
        <w:jc w:val="left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75744" w:rsidRPr="005E52B2" w:rsidRDefault="00275744" w:rsidP="001F0BE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52B2">
        <w:rPr>
          <w:rFonts w:ascii="Times New Roman" w:hAnsi="Times New Roman" w:cs="Times New Roman"/>
          <w:sz w:val="28"/>
          <w:szCs w:val="28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275744" w:rsidRPr="005E52B2" w:rsidRDefault="00275744" w:rsidP="001F0BE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52B2">
        <w:rPr>
          <w:rFonts w:ascii="Times New Roman" w:hAnsi="Times New Roman" w:cs="Times New Roman"/>
          <w:sz w:val="28"/>
          <w:szCs w:val="28"/>
        </w:rPr>
        <w:t>1. Традиционные: объяснительно-иллюстративные, иллюстративные, объяснительные;</w:t>
      </w:r>
    </w:p>
    <w:p w:rsidR="00275744" w:rsidRPr="005E52B2" w:rsidRDefault="00275744" w:rsidP="001F0BE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52B2">
        <w:rPr>
          <w:rFonts w:ascii="Times New Roman" w:hAnsi="Times New Roman" w:cs="Times New Roman"/>
          <w:sz w:val="28"/>
          <w:szCs w:val="28"/>
        </w:rPr>
        <w:t>2. Инновационные: дифференцированные, информационные, информационно-коммуникационные, модульные, игровые, проблемные и др.;</w:t>
      </w:r>
    </w:p>
    <w:p w:rsidR="00275744" w:rsidRPr="005E52B2" w:rsidRDefault="00275744" w:rsidP="001F0BE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52B2">
        <w:rPr>
          <w:rFonts w:ascii="Times New Roman" w:hAnsi="Times New Roman" w:cs="Times New Roman"/>
          <w:sz w:val="28"/>
          <w:szCs w:val="28"/>
        </w:rPr>
        <w:t xml:space="preserve">3. Интерактивные: организация кейс-технология, проектная технология, тренинг, мозговой штурм и др. </w:t>
      </w:r>
    </w:p>
    <w:p w:rsidR="00275744" w:rsidRPr="007D14CB" w:rsidRDefault="00275744" w:rsidP="001F1D2A">
      <w:pPr>
        <w:widowControl/>
        <w:suppressAutoHyphens/>
        <w:spacing w:line="240" w:lineRule="auto"/>
        <w:ind w:left="1276" w:firstLine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75744" w:rsidRDefault="00275744" w:rsidP="00BE0E12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Default="00275744" w:rsidP="00BE0E12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744" w:rsidRDefault="00275744" w:rsidP="00BE0E12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 Материально-техническое обеспечение дисциплины (модуля)</w:t>
      </w:r>
    </w:p>
    <w:tbl>
      <w:tblPr>
        <w:tblpPr w:leftFromText="180" w:rightFromText="180" w:vertAnchor="text" w:horzAnchor="page" w:tblpX="874" w:tblpY="220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3093"/>
        <w:gridCol w:w="2121"/>
        <w:gridCol w:w="5001"/>
      </w:tblGrid>
      <w:tr w:rsidR="00275744" w:rsidRPr="0001644A" w:rsidTr="0001644A">
        <w:trPr>
          <w:tblHeader/>
        </w:trPr>
        <w:tc>
          <w:tcPr>
            <w:tcW w:w="559" w:type="dxa"/>
            <w:shd w:val="clear" w:color="auto" w:fill="FFFFFF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3093" w:type="dxa"/>
            <w:shd w:val="clear" w:color="auto" w:fill="FFFFFF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оборудованных учебных кабинетов, лабораторий</w:t>
            </w:r>
          </w:p>
        </w:tc>
        <w:tc>
          <w:tcPr>
            <w:tcW w:w="2121" w:type="dxa"/>
            <w:shd w:val="clear" w:color="auto" w:fill="FFFFFF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Перечень оборудования и технических средств обучения</w:t>
            </w:r>
          </w:p>
        </w:tc>
        <w:tc>
          <w:tcPr>
            <w:tcW w:w="5001" w:type="dxa"/>
            <w:shd w:val="clear" w:color="auto" w:fill="FFFFFF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 комплекта лицензионного программного обеспечения</w:t>
            </w:r>
          </w:p>
        </w:tc>
      </w:tr>
      <w:tr w:rsidR="00275744" w:rsidRPr="0001644A" w:rsidTr="0001644A">
        <w:trPr>
          <w:trHeight w:val="283"/>
        </w:trPr>
        <w:tc>
          <w:tcPr>
            <w:tcW w:w="559" w:type="dxa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093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244 Компьютерный класс направления подготовки «Юриспруденция»;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Компьютерный класс направления подготовки «Психология»;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Мастерская, оснащенная оборудованием, техническими средствами 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обучения и материалами; 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курсового проектирования (выполнения курсовых работ);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Лаборатория технических средств обучения</w:t>
            </w:r>
          </w:p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21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Персональные компьютеры с подключением к сети Интернет</w:t>
            </w:r>
          </w:p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5744" w:rsidRPr="0001644A" w:rsidTr="0001644A">
        <w:trPr>
          <w:trHeight w:val="283"/>
        </w:trPr>
        <w:tc>
          <w:tcPr>
            <w:tcW w:w="559" w:type="dxa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3093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237 Кафедра Прикладной информатики;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групповых и индивидуальных консультаций</w:t>
            </w:r>
          </w:p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21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компьютеры, принтеры, сканеры, баннеры</w:t>
            </w:r>
          </w:p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5744" w:rsidRPr="0001644A" w:rsidTr="0001644A">
        <w:trPr>
          <w:trHeight w:val="283"/>
        </w:trPr>
        <w:tc>
          <w:tcPr>
            <w:tcW w:w="559" w:type="dxa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093" w:type="dxa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239 Аудитория для проведения занятий лекционного типа;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275744" w:rsidRPr="0001644A" w:rsidRDefault="00275744" w:rsidP="00EE1FB3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21" w:type="dxa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Комплект мебели; интерактивная доска, персональный компьютер; баннеры</w:t>
            </w:r>
          </w:p>
          <w:p w:rsidR="00275744" w:rsidRPr="0001644A" w:rsidRDefault="00275744" w:rsidP="00EE1FB3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275744" w:rsidRPr="0001644A" w:rsidTr="0001644A">
        <w:trPr>
          <w:trHeight w:val="1117"/>
        </w:trPr>
        <w:tc>
          <w:tcPr>
            <w:tcW w:w="559" w:type="dxa"/>
            <w:vAlign w:val="center"/>
          </w:tcPr>
          <w:p w:rsidR="00275744" w:rsidRPr="0001644A" w:rsidRDefault="00275744" w:rsidP="00EE1FB3">
            <w:pPr>
              <w:suppressAutoHyphens/>
              <w:spacing w:line="240" w:lineRule="auto"/>
              <w:ind w:right="-57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3093" w:type="dxa"/>
            <w:vAlign w:val="center"/>
          </w:tcPr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164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310 Кабинет для хранения и профилактического обслуживания  учебного оборудования</w:t>
            </w:r>
          </w:p>
        </w:tc>
        <w:tc>
          <w:tcPr>
            <w:tcW w:w="2121" w:type="dxa"/>
            <w:vAlign w:val="center"/>
          </w:tcPr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0164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Стеллаж для хранения бумаг на металлическом каркасе; Шкаф офисный для бумаг</w:t>
            </w:r>
          </w:p>
        </w:tc>
        <w:tc>
          <w:tcPr>
            <w:tcW w:w="5001" w:type="dxa"/>
            <w:vAlign w:val="center"/>
          </w:tcPr>
          <w:p w:rsidR="00275744" w:rsidRPr="0001644A" w:rsidRDefault="00275744" w:rsidP="00EE1FB3">
            <w:pPr>
              <w:widowControl/>
              <w:spacing w:after="160" w:line="25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5744" w:rsidRPr="0001644A" w:rsidTr="0001644A">
        <w:trPr>
          <w:trHeight w:val="1117"/>
        </w:trPr>
        <w:tc>
          <w:tcPr>
            <w:tcW w:w="559" w:type="dxa"/>
            <w:vAlign w:val="center"/>
          </w:tcPr>
          <w:p w:rsidR="00275744" w:rsidRPr="0001644A" w:rsidRDefault="00275744" w:rsidP="00EE1FB3">
            <w:pPr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93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335 Аудитория для проведения занятий лекционного типа;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275744" w:rsidRPr="0001644A" w:rsidRDefault="00275744" w:rsidP="00EE1FB3">
            <w:pPr>
              <w:spacing w:after="160"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21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учебная); баннеры</w:t>
            </w:r>
          </w:p>
          <w:p w:rsidR="00275744" w:rsidRPr="0001644A" w:rsidRDefault="00275744" w:rsidP="00EE1FB3">
            <w:pPr>
              <w:spacing w:after="160"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275744" w:rsidRPr="0001644A" w:rsidRDefault="00275744" w:rsidP="00EE1FB3">
            <w:pPr>
              <w:spacing w:after="16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5744" w:rsidRPr="0001644A" w:rsidTr="0001644A">
        <w:trPr>
          <w:trHeight w:val="1117"/>
        </w:trPr>
        <w:tc>
          <w:tcPr>
            <w:tcW w:w="559" w:type="dxa"/>
            <w:vAlign w:val="center"/>
          </w:tcPr>
          <w:p w:rsidR="00275744" w:rsidRPr="0001644A" w:rsidRDefault="00275744" w:rsidP="00EE1FB3">
            <w:pPr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93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321 Аудитория для проведения занятий лекционного типа;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01644A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275744" w:rsidRPr="0001644A" w:rsidRDefault="00275744" w:rsidP="00F855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EB3EAF" w:rsidRPr="0001644A" w:rsidRDefault="00EB3EAF" w:rsidP="00EB3EAF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44A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учебная, баннеры</w:t>
            </w:r>
          </w:p>
          <w:p w:rsidR="00275744" w:rsidRPr="0001644A" w:rsidRDefault="00275744" w:rsidP="00F855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1" w:type="dxa"/>
            <w:vAlign w:val="center"/>
          </w:tcPr>
          <w:p w:rsidR="00275744" w:rsidRPr="0001644A" w:rsidRDefault="00275744" w:rsidP="00F85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5744" w:rsidRPr="0001644A" w:rsidRDefault="00275744" w:rsidP="00BE0E1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F576AA" w:rsidRPr="0001644A" w:rsidRDefault="00F576AA" w:rsidP="00BE0E1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275744" w:rsidRPr="002D5AFD" w:rsidRDefault="00275744" w:rsidP="0001644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5AFD">
        <w:rPr>
          <w:rFonts w:ascii="Times New Roman" w:hAnsi="Times New Roman" w:cs="Times New Roman"/>
          <w:b/>
          <w:bCs/>
          <w:sz w:val="28"/>
          <w:szCs w:val="28"/>
        </w:rPr>
        <w:t>12. Оценочные материалы для дисциплины (модуля)</w:t>
      </w:r>
    </w:p>
    <w:p w:rsidR="00275744" w:rsidRPr="002D5AFD" w:rsidRDefault="00275744" w:rsidP="001F0B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5744" w:rsidRPr="0056159C" w:rsidRDefault="00275744" w:rsidP="001F0BE7">
      <w:pPr>
        <w:tabs>
          <w:tab w:val="left" w:pos="2370"/>
        </w:tabs>
        <w:rPr>
          <w:rFonts w:ascii="Times New Roman" w:hAnsi="Times New Roman" w:cs="Times New Roman"/>
          <w:sz w:val="24"/>
          <w:szCs w:val="24"/>
          <w:lang w:eastAsia="ar-SA"/>
        </w:rPr>
        <w:sectPr w:rsidR="00275744" w:rsidRPr="0056159C" w:rsidSect="007D14CB">
          <w:headerReference w:type="default" r:id="rId35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2D5AFD">
        <w:rPr>
          <w:rFonts w:ascii="Times New Roman" w:hAnsi="Times New Roman" w:cs="Times New Roman"/>
          <w:sz w:val="28"/>
          <w:szCs w:val="28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</w:t>
      </w:r>
      <w:bookmarkStart w:id="3" w:name="_GoBack"/>
      <w:bookmarkEnd w:id="3"/>
      <w:r w:rsidRPr="002D5AFD">
        <w:rPr>
          <w:rFonts w:ascii="Times New Roman" w:hAnsi="Times New Roman" w:cs="Times New Roman"/>
          <w:sz w:val="28"/>
          <w:szCs w:val="28"/>
        </w:rPr>
        <w:t xml:space="preserve"> (модулю)</w:t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</w:p>
    <w:p w:rsidR="00F576AA" w:rsidRDefault="00F576AA" w:rsidP="00F576AA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F576AA" w:rsidRDefault="00F576AA" w:rsidP="00F576AA">
      <w:pPr>
        <w:widowControl/>
        <w:suppressAutoHyphens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6"/>
        <w:gridCol w:w="1664"/>
        <w:gridCol w:w="1679"/>
        <w:gridCol w:w="3139"/>
        <w:gridCol w:w="6106"/>
        <w:gridCol w:w="1637"/>
      </w:tblGrid>
      <w:tr w:rsidR="00F576AA" w:rsidTr="00173CE7">
        <w:tc>
          <w:tcPr>
            <w:tcW w:w="706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664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1679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Номера измененных листов</w:t>
            </w:r>
          </w:p>
        </w:tc>
        <w:tc>
          <w:tcPr>
            <w:tcW w:w="3139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внесены изменения</w:t>
            </w:r>
          </w:p>
        </w:tc>
        <w:tc>
          <w:tcPr>
            <w:tcW w:w="6106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</w:t>
            </w:r>
          </w:p>
        </w:tc>
        <w:tc>
          <w:tcPr>
            <w:tcW w:w="1637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Подпись разработчика рабочей программы</w:t>
            </w:r>
          </w:p>
        </w:tc>
      </w:tr>
      <w:tr w:rsidR="00F576AA" w:rsidTr="00173CE7">
        <w:trPr>
          <w:trHeight w:val="1134"/>
        </w:trPr>
        <w:tc>
          <w:tcPr>
            <w:tcW w:w="706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64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03.09.2018</w:t>
            </w:r>
          </w:p>
        </w:tc>
        <w:tc>
          <w:tcPr>
            <w:tcW w:w="1679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Договор № 3422 от 28.05.2018 на оказание услуг по предоставлению доступа к ЭБС. Договор №4118/18 от 06.07.2018 на предоставление доступа к электронно-библиотечной системе.</w:t>
            </w:r>
          </w:p>
        </w:tc>
        <w:tc>
          <w:tcPr>
            <w:tcW w:w="6106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Актуализация литературы</w:t>
            </w:r>
          </w:p>
        </w:tc>
        <w:tc>
          <w:tcPr>
            <w:tcW w:w="1637" w:type="dxa"/>
            <w:vAlign w:val="center"/>
          </w:tcPr>
          <w:p w:rsidR="00F576AA" w:rsidRPr="00A23566" w:rsidRDefault="00396556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6" o:spid="_x0000_s1030" type="#_x0000_t75" alt="Б1" style="position:absolute;left:0;text-align:left;margin-left:-4.1pt;margin-top:30.9pt;width:75.6pt;height:34.35pt;z-index:5;visibility:visible;mso-position-horizontal-relative:text;mso-position-vertical-relative:text">
                  <v:imagedata r:id="rId36" o:title="" croptop="22460f" cropbottom="39575f" cropleft="28466f" cropright="26191f"/>
                </v:shape>
              </w:pict>
            </w:r>
          </w:p>
        </w:tc>
      </w:tr>
      <w:tr w:rsidR="00F576AA" w:rsidTr="00173CE7">
        <w:trPr>
          <w:trHeight w:val="1134"/>
        </w:trPr>
        <w:tc>
          <w:tcPr>
            <w:tcW w:w="706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64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03.09.2018</w:t>
            </w:r>
          </w:p>
        </w:tc>
        <w:tc>
          <w:tcPr>
            <w:tcW w:w="1679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высшего образования по направлению подготовки 40.03.01 Юриспруденция (уровень бакалавриата): Приказ Минобрнауки России от 01.12.2016 № 1511 Пункт 7.3.2, 7.3.4</w:t>
            </w:r>
          </w:p>
        </w:tc>
        <w:tc>
          <w:tcPr>
            <w:tcW w:w="6106" w:type="dxa"/>
            <w:vAlign w:val="center"/>
          </w:tcPr>
          <w:p w:rsidR="00F576AA" w:rsidRPr="00A23566" w:rsidRDefault="00F576AA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566">
              <w:rPr>
                <w:rFonts w:ascii="Times New Roman" w:hAnsi="Times New Roman" w:cs="Times New Roman"/>
                <w:sz w:val="24"/>
                <w:szCs w:val="24"/>
              </w:rP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37" w:type="dxa"/>
            <w:vAlign w:val="center"/>
          </w:tcPr>
          <w:p w:rsidR="00F576AA" w:rsidRPr="00A23566" w:rsidRDefault="00396556" w:rsidP="00173CE7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31" type="#_x0000_t75" alt="Б1" style="position:absolute;left:0;text-align:left;margin-left:-4.1pt;margin-top:51.45pt;width:75.6pt;height:34.35pt;z-index:6;visibility:visible;mso-position-horizontal-relative:text;mso-position-vertical-relative:text">
                  <v:imagedata r:id="rId36" o:title="" croptop="22460f" cropbottom="39575f" cropleft="28466f" cropright="26191f"/>
                </v:shape>
              </w:pict>
            </w:r>
          </w:p>
        </w:tc>
      </w:tr>
    </w:tbl>
    <w:p w:rsidR="00275744" w:rsidRPr="007D14CB" w:rsidRDefault="00275744" w:rsidP="007D14CB">
      <w:pPr>
        <w:widowControl/>
        <w:tabs>
          <w:tab w:val="left" w:pos="7655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sectPr w:rsidR="00275744" w:rsidRPr="007D14CB" w:rsidSect="009B78F7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556" w:rsidRDefault="00396556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separator/>
      </w:r>
    </w:p>
  </w:endnote>
  <w:endnote w:type="continuationSeparator" w:id="0">
    <w:p w:rsidR="00396556" w:rsidRDefault="00396556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556" w:rsidRDefault="00396556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separator/>
      </w:r>
    </w:p>
  </w:footnote>
  <w:footnote w:type="continuationSeparator" w:id="0">
    <w:p w:rsidR="00396556" w:rsidRDefault="00396556">
      <w:pPr>
        <w:widowControl/>
        <w:spacing w:line="240" w:lineRule="auto"/>
        <w:ind w:firstLine="0"/>
        <w:jc w:val="left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744" w:rsidRDefault="00275744" w:rsidP="004B3B8A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1644A">
      <w:rPr>
        <w:noProof/>
      </w:rPr>
      <w:t>20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firstLine="680"/>
      </w:pPr>
      <w:rPr>
        <w:sz w:val="28"/>
        <w:szCs w:val="28"/>
      </w:rPr>
    </w:lvl>
  </w:abstractNum>
  <w:abstractNum w:abstractNumId="1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firstLine="680"/>
      </w:pPr>
      <w:rPr>
        <w:sz w:val="28"/>
        <w:szCs w:val="28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3" w15:restartNumberingAfterBreak="0">
    <w:nsid w:val="0000000B"/>
    <w:multiLevelType w:val="multilevel"/>
    <w:tmpl w:val="52AE49A2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01FA0A40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BB475D"/>
    <w:multiLevelType w:val="hybridMultilevel"/>
    <w:tmpl w:val="10920C82"/>
    <w:lvl w:ilvl="0" w:tplc="2DF6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D3C7D"/>
    <w:multiLevelType w:val="hybridMultilevel"/>
    <w:tmpl w:val="BADC3F2A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C736D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37C00B18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38141B99"/>
    <w:multiLevelType w:val="hybridMultilevel"/>
    <w:tmpl w:val="F8047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4A1CD6"/>
    <w:multiLevelType w:val="hybridMultilevel"/>
    <w:tmpl w:val="0E923BE6"/>
    <w:lvl w:ilvl="0" w:tplc="7556E42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F8C2757"/>
    <w:multiLevelType w:val="hybridMultilevel"/>
    <w:tmpl w:val="FC20D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B33834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79E4002B"/>
    <w:multiLevelType w:val="hybridMultilevel"/>
    <w:tmpl w:val="89503A5A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0"/>
  </w:num>
  <w:num w:numId="5">
    <w:abstractNumId w:val="1"/>
  </w:num>
  <w:num w:numId="6">
    <w:abstractNumId w:val="11"/>
  </w:num>
  <w:num w:numId="7">
    <w:abstractNumId w:val="3"/>
  </w:num>
  <w:num w:numId="8">
    <w:abstractNumId w:val="4"/>
  </w:num>
  <w:num w:numId="9">
    <w:abstractNumId w:val="13"/>
  </w:num>
  <w:num w:numId="10">
    <w:abstractNumId w:val="14"/>
  </w:num>
  <w:num w:numId="11">
    <w:abstractNumId w:val="10"/>
  </w:num>
  <w:num w:numId="12">
    <w:abstractNumId w:val="5"/>
  </w:num>
  <w:num w:numId="13">
    <w:abstractNumId w:val="7"/>
  </w:num>
  <w:num w:numId="14">
    <w:abstractNumId w:val="12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97A"/>
    <w:rsid w:val="00000ABA"/>
    <w:rsid w:val="0000152E"/>
    <w:rsid w:val="00003196"/>
    <w:rsid w:val="0001332F"/>
    <w:rsid w:val="0001644A"/>
    <w:rsid w:val="00023019"/>
    <w:rsid w:val="0003602B"/>
    <w:rsid w:val="000408C4"/>
    <w:rsid w:val="0004694C"/>
    <w:rsid w:val="00060B53"/>
    <w:rsid w:val="0006102D"/>
    <w:rsid w:val="00065E7D"/>
    <w:rsid w:val="00067542"/>
    <w:rsid w:val="00081D24"/>
    <w:rsid w:val="00081DD5"/>
    <w:rsid w:val="00090FF8"/>
    <w:rsid w:val="000A4A5D"/>
    <w:rsid w:val="000C04D0"/>
    <w:rsid w:val="000C5CB0"/>
    <w:rsid w:val="000D2E29"/>
    <w:rsid w:val="000D7DB2"/>
    <w:rsid w:val="000E0F30"/>
    <w:rsid w:val="0010646D"/>
    <w:rsid w:val="00113906"/>
    <w:rsid w:val="0014029E"/>
    <w:rsid w:val="00143133"/>
    <w:rsid w:val="0015315F"/>
    <w:rsid w:val="00160E5B"/>
    <w:rsid w:val="001659F3"/>
    <w:rsid w:val="0016653F"/>
    <w:rsid w:val="00176D34"/>
    <w:rsid w:val="00180B23"/>
    <w:rsid w:val="00191620"/>
    <w:rsid w:val="001A33FD"/>
    <w:rsid w:val="001A3963"/>
    <w:rsid w:val="001A58CB"/>
    <w:rsid w:val="001B29E7"/>
    <w:rsid w:val="001C7777"/>
    <w:rsid w:val="001D2BA2"/>
    <w:rsid w:val="001D3E49"/>
    <w:rsid w:val="001D4045"/>
    <w:rsid w:val="001D7CE8"/>
    <w:rsid w:val="001F0BE7"/>
    <w:rsid w:val="001F1D2A"/>
    <w:rsid w:val="001F4645"/>
    <w:rsid w:val="00213579"/>
    <w:rsid w:val="00213C5C"/>
    <w:rsid w:val="00215B6F"/>
    <w:rsid w:val="00222084"/>
    <w:rsid w:val="00226098"/>
    <w:rsid w:val="00227C44"/>
    <w:rsid w:val="00230B75"/>
    <w:rsid w:val="0023149A"/>
    <w:rsid w:val="0024677B"/>
    <w:rsid w:val="00253708"/>
    <w:rsid w:val="002552AD"/>
    <w:rsid w:val="00260C56"/>
    <w:rsid w:val="00272515"/>
    <w:rsid w:val="00272FF2"/>
    <w:rsid w:val="00275744"/>
    <w:rsid w:val="002816FD"/>
    <w:rsid w:val="0029307D"/>
    <w:rsid w:val="002A02C3"/>
    <w:rsid w:val="002A33C3"/>
    <w:rsid w:val="002B5F66"/>
    <w:rsid w:val="002D5AFD"/>
    <w:rsid w:val="002E0D2C"/>
    <w:rsid w:val="00317F9B"/>
    <w:rsid w:val="003421DC"/>
    <w:rsid w:val="0034486B"/>
    <w:rsid w:val="003501B4"/>
    <w:rsid w:val="003544FA"/>
    <w:rsid w:val="00367FAD"/>
    <w:rsid w:val="0037597A"/>
    <w:rsid w:val="00382EA6"/>
    <w:rsid w:val="0039292E"/>
    <w:rsid w:val="00396556"/>
    <w:rsid w:val="003B2EB0"/>
    <w:rsid w:val="003C0421"/>
    <w:rsid w:val="003C0B4C"/>
    <w:rsid w:val="003C3B8C"/>
    <w:rsid w:val="003F4ADA"/>
    <w:rsid w:val="003F6D48"/>
    <w:rsid w:val="004017FC"/>
    <w:rsid w:val="004049A2"/>
    <w:rsid w:val="004578BC"/>
    <w:rsid w:val="00476962"/>
    <w:rsid w:val="004849DF"/>
    <w:rsid w:val="004A3AB8"/>
    <w:rsid w:val="004B3B8A"/>
    <w:rsid w:val="004F0792"/>
    <w:rsid w:val="004F56D9"/>
    <w:rsid w:val="005334CC"/>
    <w:rsid w:val="00554594"/>
    <w:rsid w:val="00557BEE"/>
    <w:rsid w:val="0056159C"/>
    <w:rsid w:val="005B34FC"/>
    <w:rsid w:val="005B5981"/>
    <w:rsid w:val="005C5CBD"/>
    <w:rsid w:val="005D6336"/>
    <w:rsid w:val="005E52B2"/>
    <w:rsid w:val="005F0406"/>
    <w:rsid w:val="005F1ED6"/>
    <w:rsid w:val="00606181"/>
    <w:rsid w:val="00606565"/>
    <w:rsid w:val="006120F2"/>
    <w:rsid w:val="00690CEC"/>
    <w:rsid w:val="00696053"/>
    <w:rsid w:val="006A7A36"/>
    <w:rsid w:val="006C765D"/>
    <w:rsid w:val="006D29E1"/>
    <w:rsid w:val="006E43D5"/>
    <w:rsid w:val="00704B68"/>
    <w:rsid w:val="007610F8"/>
    <w:rsid w:val="00776F87"/>
    <w:rsid w:val="007837B5"/>
    <w:rsid w:val="007873EE"/>
    <w:rsid w:val="007925D2"/>
    <w:rsid w:val="007A1F3B"/>
    <w:rsid w:val="007A2D45"/>
    <w:rsid w:val="007D14CB"/>
    <w:rsid w:val="00803043"/>
    <w:rsid w:val="00803932"/>
    <w:rsid w:val="00812EAD"/>
    <w:rsid w:val="008378CB"/>
    <w:rsid w:val="00841D44"/>
    <w:rsid w:val="008467A6"/>
    <w:rsid w:val="00847600"/>
    <w:rsid w:val="00870920"/>
    <w:rsid w:val="00872431"/>
    <w:rsid w:val="00876015"/>
    <w:rsid w:val="0087712A"/>
    <w:rsid w:val="00880521"/>
    <w:rsid w:val="0089141D"/>
    <w:rsid w:val="008929F5"/>
    <w:rsid w:val="008C63B5"/>
    <w:rsid w:val="008D4D6D"/>
    <w:rsid w:val="008D68C9"/>
    <w:rsid w:val="008E4900"/>
    <w:rsid w:val="008E5C14"/>
    <w:rsid w:val="008F0659"/>
    <w:rsid w:val="008F723C"/>
    <w:rsid w:val="0090340B"/>
    <w:rsid w:val="00906DD6"/>
    <w:rsid w:val="00910F1B"/>
    <w:rsid w:val="00912A6E"/>
    <w:rsid w:val="009331CD"/>
    <w:rsid w:val="00933967"/>
    <w:rsid w:val="00951C77"/>
    <w:rsid w:val="00954C0A"/>
    <w:rsid w:val="0096643E"/>
    <w:rsid w:val="00981123"/>
    <w:rsid w:val="00984E4E"/>
    <w:rsid w:val="009B0BC3"/>
    <w:rsid w:val="009B78F7"/>
    <w:rsid w:val="009C0F91"/>
    <w:rsid w:val="009E683D"/>
    <w:rsid w:val="009F3AB2"/>
    <w:rsid w:val="00A0375F"/>
    <w:rsid w:val="00A05DAE"/>
    <w:rsid w:val="00A22743"/>
    <w:rsid w:val="00A24EF0"/>
    <w:rsid w:val="00A44F71"/>
    <w:rsid w:val="00A51CC9"/>
    <w:rsid w:val="00A71884"/>
    <w:rsid w:val="00A818A4"/>
    <w:rsid w:val="00A95A34"/>
    <w:rsid w:val="00AA2847"/>
    <w:rsid w:val="00AC4BF1"/>
    <w:rsid w:val="00AC6741"/>
    <w:rsid w:val="00AE0703"/>
    <w:rsid w:val="00AE6FED"/>
    <w:rsid w:val="00AF63B5"/>
    <w:rsid w:val="00B220EF"/>
    <w:rsid w:val="00B33066"/>
    <w:rsid w:val="00B533C0"/>
    <w:rsid w:val="00B61257"/>
    <w:rsid w:val="00B73A62"/>
    <w:rsid w:val="00B9094D"/>
    <w:rsid w:val="00B932D4"/>
    <w:rsid w:val="00BA3933"/>
    <w:rsid w:val="00BB790F"/>
    <w:rsid w:val="00BE0E12"/>
    <w:rsid w:val="00BF3F88"/>
    <w:rsid w:val="00BF69B6"/>
    <w:rsid w:val="00C03CB5"/>
    <w:rsid w:val="00C101D7"/>
    <w:rsid w:val="00C10D2F"/>
    <w:rsid w:val="00C12C13"/>
    <w:rsid w:val="00C21DD4"/>
    <w:rsid w:val="00C2672D"/>
    <w:rsid w:val="00C44452"/>
    <w:rsid w:val="00C81B26"/>
    <w:rsid w:val="00C909D0"/>
    <w:rsid w:val="00CA629B"/>
    <w:rsid w:val="00CC279F"/>
    <w:rsid w:val="00D20829"/>
    <w:rsid w:val="00D243DD"/>
    <w:rsid w:val="00D27022"/>
    <w:rsid w:val="00D5598A"/>
    <w:rsid w:val="00D5637F"/>
    <w:rsid w:val="00D6668F"/>
    <w:rsid w:val="00D804AF"/>
    <w:rsid w:val="00D826C7"/>
    <w:rsid w:val="00D8465F"/>
    <w:rsid w:val="00D8529D"/>
    <w:rsid w:val="00D95054"/>
    <w:rsid w:val="00DB033F"/>
    <w:rsid w:val="00DC00C3"/>
    <w:rsid w:val="00DD1663"/>
    <w:rsid w:val="00DD69A1"/>
    <w:rsid w:val="00DE086F"/>
    <w:rsid w:val="00DE1A92"/>
    <w:rsid w:val="00E153C3"/>
    <w:rsid w:val="00E16876"/>
    <w:rsid w:val="00E171B1"/>
    <w:rsid w:val="00E17380"/>
    <w:rsid w:val="00E85242"/>
    <w:rsid w:val="00E95DD6"/>
    <w:rsid w:val="00E9637D"/>
    <w:rsid w:val="00EB2FDF"/>
    <w:rsid w:val="00EB3EAF"/>
    <w:rsid w:val="00EC134A"/>
    <w:rsid w:val="00EC57E0"/>
    <w:rsid w:val="00ED48DC"/>
    <w:rsid w:val="00ED7491"/>
    <w:rsid w:val="00EE1FB3"/>
    <w:rsid w:val="00F16261"/>
    <w:rsid w:val="00F4057C"/>
    <w:rsid w:val="00F50A04"/>
    <w:rsid w:val="00F55509"/>
    <w:rsid w:val="00F576AA"/>
    <w:rsid w:val="00F730F8"/>
    <w:rsid w:val="00F8554B"/>
    <w:rsid w:val="00FA09DC"/>
    <w:rsid w:val="00FB38A9"/>
    <w:rsid w:val="00FC4E96"/>
    <w:rsid w:val="00FD066D"/>
    <w:rsid w:val="00FD0DCC"/>
    <w:rsid w:val="00FE583B"/>
    <w:rsid w:val="00FF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3B6960EC"/>
  <w15:docId w15:val="{6EE452A2-BDA0-4B32-A6E4-B7F3C174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4AF"/>
    <w:pPr>
      <w:widowControl w:val="0"/>
      <w:spacing w:line="260" w:lineRule="auto"/>
      <w:ind w:firstLine="280"/>
      <w:jc w:val="both"/>
    </w:pPr>
    <w:rPr>
      <w:rFonts w:ascii="Arial" w:hAnsi="Arial" w:cs="Arial"/>
      <w:sz w:val="18"/>
      <w:szCs w:val="18"/>
    </w:rPr>
  </w:style>
  <w:style w:type="paragraph" w:styleId="7">
    <w:name w:val="heading 7"/>
    <w:basedOn w:val="a"/>
    <w:next w:val="a"/>
    <w:link w:val="70"/>
    <w:uiPriority w:val="99"/>
    <w:qFormat/>
    <w:locked/>
    <w:rsid w:val="008378CB"/>
    <w:pPr>
      <w:widowControl/>
      <w:suppressAutoHyphens/>
      <w:spacing w:before="240" w:after="60" w:line="240" w:lineRule="auto"/>
      <w:ind w:firstLine="0"/>
      <w:jc w:val="left"/>
      <w:outlineLvl w:val="6"/>
    </w:pPr>
    <w:rPr>
      <w:rFonts w:ascii="Calibri" w:eastAsia="Times New Roman" w:hAnsi="Calibri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link w:val="7"/>
    <w:uiPriority w:val="99"/>
    <w:locked/>
    <w:rsid w:val="008378CB"/>
    <w:rPr>
      <w:rFonts w:eastAsia="Times New Roman"/>
      <w:sz w:val="24"/>
      <w:szCs w:val="24"/>
      <w:lang w:eastAsia="ar-SA" w:bidi="ar-SA"/>
    </w:rPr>
  </w:style>
  <w:style w:type="paragraph" w:styleId="a3">
    <w:name w:val="header"/>
    <w:basedOn w:val="a"/>
    <w:link w:val="1"/>
    <w:uiPriority w:val="99"/>
    <w:rsid w:val="007D14CB"/>
    <w:pPr>
      <w:widowControl/>
      <w:tabs>
        <w:tab w:val="center" w:pos="4677"/>
        <w:tab w:val="right" w:pos="9355"/>
      </w:tabs>
      <w:suppressAutoHyphens/>
      <w:spacing w:line="240" w:lineRule="auto"/>
      <w:ind w:firstLine="0"/>
      <w:jc w:val="left"/>
    </w:pPr>
    <w:rPr>
      <w:sz w:val="24"/>
      <w:szCs w:val="24"/>
      <w:lang w:eastAsia="ar-SA"/>
    </w:rPr>
  </w:style>
  <w:style w:type="character" w:customStyle="1" w:styleId="1">
    <w:name w:val="Верхний колонтитул Знак1"/>
    <w:link w:val="a3"/>
    <w:uiPriority w:val="99"/>
    <w:locked/>
    <w:rsid w:val="007D14C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4">
    <w:name w:val="Верхний колонтитул Знак"/>
    <w:uiPriority w:val="99"/>
    <w:semiHidden/>
    <w:rsid w:val="007D14CB"/>
  </w:style>
  <w:style w:type="character" w:styleId="a5">
    <w:name w:val="page number"/>
    <w:basedOn w:val="a0"/>
    <w:uiPriority w:val="99"/>
    <w:rsid w:val="007D14CB"/>
  </w:style>
  <w:style w:type="table" w:styleId="a6">
    <w:name w:val="Table Grid"/>
    <w:basedOn w:val="a1"/>
    <w:uiPriority w:val="99"/>
    <w:rsid w:val="008F065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Çàãë1"/>
    <w:basedOn w:val="a"/>
    <w:uiPriority w:val="99"/>
    <w:rsid w:val="002816FD"/>
    <w:pPr>
      <w:widowControl/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R1">
    <w:name w:val="FR1"/>
    <w:uiPriority w:val="99"/>
    <w:rsid w:val="002816FD"/>
    <w:pPr>
      <w:widowControl w:val="0"/>
      <w:spacing w:before="160" w:line="300" w:lineRule="auto"/>
      <w:jc w:val="center"/>
    </w:pPr>
    <w:rPr>
      <w:rFonts w:ascii="Arial" w:hAnsi="Arial" w:cs="Arial"/>
      <w:sz w:val="16"/>
      <w:szCs w:val="16"/>
    </w:rPr>
  </w:style>
  <w:style w:type="paragraph" w:styleId="a7">
    <w:name w:val="Body Text"/>
    <w:basedOn w:val="a"/>
    <w:link w:val="a8"/>
    <w:uiPriority w:val="99"/>
    <w:rsid w:val="002816FD"/>
    <w:pPr>
      <w:widowControl/>
      <w:suppressAutoHyphens/>
      <w:spacing w:after="120" w:line="240" w:lineRule="auto"/>
      <w:ind w:firstLine="0"/>
      <w:jc w:val="left"/>
    </w:pPr>
    <w:rPr>
      <w:rFonts w:ascii="Calibri" w:hAnsi="Calibri" w:cs="Calibri"/>
      <w:sz w:val="20"/>
      <w:szCs w:val="20"/>
      <w:lang w:eastAsia="en-US"/>
    </w:rPr>
  </w:style>
  <w:style w:type="character" w:customStyle="1" w:styleId="a8">
    <w:name w:val="Основной текст Знак"/>
    <w:link w:val="a7"/>
    <w:uiPriority w:val="99"/>
    <w:semiHidden/>
    <w:locked/>
    <w:rsid w:val="00C12C13"/>
    <w:rPr>
      <w:lang w:eastAsia="en-US"/>
    </w:rPr>
  </w:style>
  <w:style w:type="paragraph" w:styleId="a9">
    <w:name w:val="Body Text Indent"/>
    <w:basedOn w:val="a"/>
    <w:link w:val="aa"/>
    <w:uiPriority w:val="99"/>
    <w:rsid w:val="002816FD"/>
    <w:pPr>
      <w:widowControl/>
      <w:suppressAutoHyphens/>
      <w:spacing w:after="120" w:line="240" w:lineRule="auto"/>
      <w:ind w:left="283" w:firstLine="0"/>
      <w:jc w:val="left"/>
    </w:pPr>
    <w:rPr>
      <w:rFonts w:ascii="Calibri" w:hAnsi="Calibri" w:cs="Calibri"/>
      <w:sz w:val="20"/>
      <w:szCs w:val="20"/>
      <w:lang w:eastAsia="en-US"/>
    </w:rPr>
  </w:style>
  <w:style w:type="character" w:customStyle="1" w:styleId="aa">
    <w:name w:val="Основной текст с отступом Знак"/>
    <w:link w:val="a9"/>
    <w:uiPriority w:val="99"/>
    <w:semiHidden/>
    <w:locked/>
    <w:rsid w:val="00C12C13"/>
    <w:rPr>
      <w:lang w:eastAsia="en-US"/>
    </w:rPr>
  </w:style>
  <w:style w:type="paragraph" w:styleId="2">
    <w:name w:val="Body Text 2"/>
    <w:basedOn w:val="a"/>
    <w:link w:val="20"/>
    <w:uiPriority w:val="99"/>
    <w:rsid w:val="00847600"/>
    <w:pPr>
      <w:widowControl/>
      <w:spacing w:after="120" w:line="480" w:lineRule="auto"/>
      <w:ind w:firstLine="0"/>
      <w:jc w:val="left"/>
    </w:pPr>
    <w:rPr>
      <w:sz w:val="20"/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C12C13"/>
    <w:rPr>
      <w:rFonts w:ascii="Arial" w:hAnsi="Arial" w:cs="Arial"/>
      <w:sz w:val="20"/>
      <w:szCs w:val="20"/>
    </w:rPr>
  </w:style>
  <w:style w:type="paragraph" w:customStyle="1" w:styleId="31">
    <w:name w:val="Основной текст 31"/>
    <w:basedOn w:val="a"/>
    <w:uiPriority w:val="99"/>
    <w:rsid w:val="002816FD"/>
    <w:pPr>
      <w:suppressAutoHyphens/>
      <w:autoSpaceDE w:val="0"/>
      <w:spacing w:line="240" w:lineRule="auto"/>
      <w:ind w:firstLine="0"/>
    </w:pPr>
    <w:rPr>
      <w:color w:val="FF0000"/>
      <w:sz w:val="22"/>
      <w:szCs w:val="22"/>
      <w:lang w:eastAsia="ar-SA"/>
    </w:rPr>
  </w:style>
  <w:style w:type="paragraph" w:customStyle="1" w:styleId="ab">
    <w:name w:val="Основной текс"/>
    <w:basedOn w:val="a"/>
    <w:uiPriority w:val="99"/>
    <w:rsid w:val="002816FD"/>
    <w:pPr>
      <w:spacing w:line="228" w:lineRule="auto"/>
      <w:ind w:firstLine="851"/>
    </w:pPr>
    <w:rPr>
      <w:sz w:val="28"/>
      <w:szCs w:val="28"/>
      <w:lang w:eastAsia="ar-SA"/>
    </w:rPr>
  </w:style>
  <w:style w:type="paragraph" w:customStyle="1" w:styleId="b1">
    <w:name w:val="загоиbовок 1"/>
    <w:basedOn w:val="a"/>
    <w:next w:val="a"/>
    <w:uiPriority w:val="99"/>
    <w:rsid w:val="002816FD"/>
    <w:pPr>
      <w:keepNext/>
      <w:spacing w:line="240" w:lineRule="auto"/>
      <w:ind w:firstLine="709"/>
      <w:jc w:val="center"/>
    </w:pPr>
    <w:rPr>
      <w:b/>
      <w:bCs/>
      <w:sz w:val="20"/>
      <w:szCs w:val="20"/>
      <w:lang w:eastAsia="ar-SA"/>
    </w:rPr>
  </w:style>
  <w:style w:type="paragraph" w:customStyle="1" w:styleId="BodyText25">
    <w:name w:val="Body Text 25"/>
    <w:basedOn w:val="a"/>
    <w:uiPriority w:val="99"/>
    <w:rsid w:val="002816FD"/>
    <w:pPr>
      <w:widowControl/>
      <w:spacing w:line="240" w:lineRule="auto"/>
      <w:ind w:firstLine="709"/>
    </w:pPr>
    <w:rPr>
      <w:sz w:val="28"/>
      <w:szCs w:val="28"/>
      <w:lang w:eastAsia="ar-SA"/>
    </w:rPr>
  </w:style>
  <w:style w:type="character" w:customStyle="1" w:styleId="apple-converted-space">
    <w:name w:val="apple-converted-space"/>
    <w:uiPriority w:val="99"/>
    <w:rsid w:val="00847600"/>
  </w:style>
  <w:style w:type="character" w:styleId="ac">
    <w:name w:val="Strong"/>
    <w:uiPriority w:val="99"/>
    <w:qFormat/>
    <w:locked/>
    <w:rsid w:val="00847600"/>
    <w:rPr>
      <w:b/>
      <w:bCs/>
    </w:rPr>
  </w:style>
  <w:style w:type="character" w:styleId="ad">
    <w:name w:val="Emphasis"/>
    <w:uiPriority w:val="99"/>
    <w:qFormat/>
    <w:locked/>
    <w:rsid w:val="00847600"/>
    <w:rPr>
      <w:i/>
      <w:iCs/>
    </w:rPr>
  </w:style>
  <w:style w:type="character" w:styleId="ae">
    <w:name w:val="Hyperlink"/>
    <w:uiPriority w:val="99"/>
    <w:rsid w:val="008E4900"/>
    <w:rPr>
      <w:color w:val="0000FF"/>
      <w:u w:val="single"/>
    </w:rPr>
  </w:style>
  <w:style w:type="character" w:styleId="af">
    <w:name w:val="FollowedHyperlink"/>
    <w:uiPriority w:val="99"/>
    <w:semiHidden/>
    <w:rsid w:val="007610F8"/>
    <w:rPr>
      <w:color w:val="800080"/>
      <w:u w:val="single"/>
    </w:rPr>
  </w:style>
  <w:style w:type="paragraph" w:styleId="af0">
    <w:name w:val="Balloon Text"/>
    <w:basedOn w:val="a"/>
    <w:link w:val="af1"/>
    <w:uiPriority w:val="99"/>
    <w:semiHidden/>
    <w:rsid w:val="003C0B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3C0B4C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rsid w:val="00F55509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21">
    <w:name w:val="Заголовок_2"/>
    <w:basedOn w:val="a"/>
    <w:uiPriority w:val="99"/>
    <w:rsid w:val="001D2BA2"/>
    <w:pPr>
      <w:widowControl/>
      <w:spacing w:line="360" w:lineRule="auto"/>
      <w:ind w:firstLine="0"/>
    </w:pPr>
    <w:rPr>
      <w:b/>
      <w:bCs/>
      <w:i/>
      <w:iCs/>
      <w:sz w:val="28"/>
      <w:szCs w:val="28"/>
    </w:rPr>
  </w:style>
  <w:style w:type="paragraph" w:styleId="22">
    <w:name w:val="Body Text Indent 2"/>
    <w:basedOn w:val="a"/>
    <w:link w:val="23"/>
    <w:uiPriority w:val="99"/>
    <w:rsid w:val="004F0792"/>
    <w:pPr>
      <w:widowControl/>
      <w:suppressAutoHyphens/>
      <w:spacing w:after="120" w:line="480" w:lineRule="auto"/>
      <w:ind w:left="283" w:firstLine="0"/>
      <w:jc w:val="left"/>
    </w:pPr>
    <w:rPr>
      <w:rFonts w:ascii="Calibri" w:eastAsia="Times New Roman" w:hAnsi="Calibri" w:cs="Calibri"/>
      <w:sz w:val="24"/>
      <w:szCs w:val="24"/>
      <w:lang w:eastAsia="ar-SA"/>
    </w:rPr>
  </w:style>
  <w:style w:type="character" w:customStyle="1" w:styleId="BodyTextIndent2Char">
    <w:name w:val="Body Text Indent 2 Char"/>
    <w:uiPriority w:val="99"/>
    <w:semiHidden/>
    <w:locked/>
    <w:rsid w:val="004049A2"/>
    <w:rPr>
      <w:rFonts w:ascii="Arial" w:hAnsi="Arial" w:cs="Arial"/>
      <w:sz w:val="18"/>
      <w:szCs w:val="18"/>
    </w:rPr>
  </w:style>
  <w:style w:type="character" w:customStyle="1" w:styleId="23">
    <w:name w:val="Основной текст с отступом 2 Знак"/>
    <w:link w:val="22"/>
    <w:uiPriority w:val="99"/>
    <w:locked/>
    <w:rsid w:val="004F0792"/>
    <w:rPr>
      <w:rFonts w:eastAsia="Times New Roman"/>
      <w:sz w:val="24"/>
      <w:szCs w:val="24"/>
      <w:lang w:val="ru-RU" w:eastAsia="ar-SA" w:bidi="ar-SA"/>
    </w:rPr>
  </w:style>
  <w:style w:type="character" w:styleId="af3">
    <w:name w:val="annotation reference"/>
    <w:uiPriority w:val="99"/>
    <w:semiHidden/>
    <w:rsid w:val="00AC6741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rsid w:val="00AC6741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locked/>
    <w:rsid w:val="004049A2"/>
    <w:rPr>
      <w:rFonts w:ascii="Arial" w:hAnsi="Arial" w:cs="Arial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rsid w:val="00AC6741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locked/>
    <w:rsid w:val="004049A2"/>
    <w:rPr>
      <w:rFonts w:ascii="Arial" w:hAnsi="Arial" w:cs="Arial"/>
      <w:b/>
      <w:bCs/>
      <w:sz w:val="20"/>
      <w:szCs w:val="20"/>
    </w:rPr>
  </w:style>
  <w:style w:type="paragraph" w:styleId="af8">
    <w:name w:val="List Paragraph"/>
    <w:basedOn w:val="a"/>
    <w:uiPriority w:val="99"/>
    <w:qFormat/>
    <w:rsid w:val="003C3B8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9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prbookshop.ru/65857.html" TargetMode="External"/><Relationship Id="rId18" Type="http://schemas.openxmlformats.org/officeDocument/2006/relationships/hyperlink" Target="http://obrnadzor.gov.ru/ru/" TargetMode="External"/><Relationship Id="rId26" Type="http://schemas.openxmlformats.org/officeDocument/2006/relationships/hyperlink" Target="http://pravo.gov.ru/index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hool-collection.edu.ru/" TargetMode="External"/><Relationship Id="rId34" Type="http://schemas.openxmlformats.org/officeDocument/2006/relationships/hyperlink" Target="http://www.garant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iprbookshop.ru/66263.html" TargetMode="External"/><Relationship Id="rId17" Type="http://schemas.openxmlformats.org/officeDocument/2006/relationships/hyperlink" Target="http://xn--80abucjiibhv9a.xn--p1ai/" TargetMode="External"/><Relationship Id="rId25" Type="http://schemas.openxmlformats.org/officeDocument/2006/relationships/hyperlink" Target="http://www.iprbookshop.ru/6951.html" TargetMode="External"/><Relationship Id="rId33" Type="http://schemas.openxmlformats.org/officeDocument/2006/relationships/hyperlink" Target="http://www.consultant.ru/about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iprbookshop.ru/20959.html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s://&#1084;&#1074;&#1076;.&#1088;&#1092;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blio-online.ru/book/informacionnye-tehnologii-v-yuridicheskoy-deyatelnosti-423141" TargetMode="External"/><Relationship Id="rId24" Type="http://schemas.openxmlformats.org/officeDocument/2006/relationships/hyperlink" Target="https://biblio-online.ru/" TargetMode="External"/><Relationship Id="rId32" Type="http://schemas.openxmlformats.org/officeDocument/2006/relationships/hyperlink" Target="http://www.cdep.ru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iprbookshop.ru/47934.html" TargetMode="External"/><Relationship Id="rId23" Type="http://schemas.openxmlformats.org/officeDocument/2006/relationships/hyperlink" Target="http://www.iprbooks.ru/" TargetMode="External"/><Relationship Id="rId28" Type="http://schemas.openxmlformats.org/officeDocument/2006/relationships/hyperlink" Target="https://biblio-online.ru/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s://www.biblio-online.ru/book/informacionnye-tehnologii-v-yuridicheskoy-deyatelnosti-412658" TargetMode="External"/><Relationship Id="rId19" Type="http://schemas.openxmlformats.org/officeDocument/2006/relationships/hyperlink" Target="http://www.edu.ru/" TargetMode="External"/><Relationship Id="rId31" Type="http://schemas.openxmlformats.org/officeDocument/2006/relationships/hyperlink" Target="http://www.supcour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prbookshop.ru/63091.html" TargetMode="External"/><Relationship Id="rId22" Type="http://schemas.openxmlformats.org/officeDocument/2006/relationships/hyperlink" Target="http://fcior.edu.ru/" TargetMode="External"/><Relationship Id="rId27" Type="http://schemas.openxmlformats.org/officeDocument/2006/relationships/hyperlink" Target="http://www.iprbooks.ru/" TargetMode="External"/><Relationship Id="rId30" Type="http://schemas.openxmlformats.org/officeDocument/2006/relationships/hyperlink" Target="http://www.ks.rfnet.ru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21</Pages>
  <Words>4623</Words>
  <Characters>26353</Characters>
  <Application>Microsoft Office Word</Application>
  <DocSecurity>0</DocSecurity>
  <Lines>219</Lines>
  <Paragraphs>61</Paragraphs>
  <ScaleCrop>false</ScaleCrop>
  <Company>vepi</Company>
  <LinksUpToDate>false</LinksUpToDate>
  <CharactersWithSpaces>30915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Люда</cp:lastModifiedBy>
  <cp:revision>25</cp:revision>
  <cp:lastPrinted>2018-11-29T06:33:00Z</cp:lastPrinted>
  <dcterms:created xsi:type="dcterms:W3CDTF">2018-12-14T14:00:00Z</dcterms:created>
  <dcterms:modified xsi:type="dcterms:W3CDTF">2019-05-04T08:22:00Z</dcterms:modified>
</cp:coreProperties>
</file>